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0EF" w:rsidRPr="00F53116" w:rsidRDefault="008B00EF" w:rsidP="00963B5A">
      <w:pPr>
        <w:spacing w:after="0" w:line="276" w:lineRule="auto"/>
        <w:ind w:left="170" w:right="140" w:firstLine="709"/>
        <w:jc w:val="center"/>
        <w:rPr>
          <w:rFonts w:ascii="Times New Roman" w:hAnsi="Times New Roman"/>
          <w:color w:val="000000"/>
          <w:sz w:val="28"/>
          <w:szCs w:val="28"/>
        </w:rPr>
      </w:pPr>
      <w:r w:rsidRPr="00F53116">
        <w:rPr>
          <w:rFonts w:ascii="Times New Roman" w:hAnsi="Times New Roman"/>
          <w:color w:val="000000"/>
          <w:sz w:val="28"/>
          <w:szCs w:val="28"/>
        </w:rPr>
        <w:t>МИНИСТЕРСТВО ОБРАЗОВАНИЯ И НАУКИ УКРАИНЫ</w:t>
      </w: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r w:rsidRPr="00F53116">
        <w:rPr>
          <w:rFonts w:ascii="Times New Roman" w:hAnsi="Times New Roman"/>
          <w:color w:val="000000"/>
          <w:sz w:val="28"/>
          <w:szCs w:val="28"/>
        </w:rPr>
        <w:t>ОДЕССКИЙ НАЦИОНАЛЬНЫЙ ПОЛИТЕХНИЧЕСКИЙ УНИВЕРСИТЕТ</w:t>
      </w: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AB5124" w:rsidRDefault="008B00EF" w:rsidP="008B00EF">
      <w:pPr>
        <w:spacing w:after="0" w:line="276" w:lineRule="auto"/>
        <w:ind w:left="170" w:right="170" w:firstLine="709"/>
        <w:jc w:val="center"/>
        <w:rPr>
          <w:rFonts w:ascii="Times New Roman" w:hAnsi="Times New Roman"/>
          <w:color w:val="000000"/>
          <w:sz w:val="32"/>
          <w:szCs w:val="28"/>
        </w:rPr>
      </w:pPr>
      <w:r w:rsidRPr="00AB5124">
        <w:rPr>
          <w:rFonts w:ascii="Times New Roman" w:hAnsi="Times New Roman"/>
          <w:color w:val="000000"/>
          <w:sz w:val="32"/>
          <w:szCs w:val="28"/>
        </w:rPr>
        <w:t xml:space="preserve">Кремнев Г. П., Коновалов И. П., Наддачин В. Б., </w:t>
      </w: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r w:rsidRPr="00AB5124">
        <w:rPr>
          <w:rFonts w:ascii="Times New Roman" w:hAnsi="Times New Roman"/>
          <w:color w:val="000000"/>
          <w:sz w:val="32"/>
          <w:szCs w:val="28"/>
        </w:rPr>
        <w:t>Коновалова Л. В., Дикаева В. Н.</w:t>
      </w: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CC521E" w:rsidRDefault="008B00EF" w:rsidP="008B00EF">
      <w:pPr>
        <w:spacing w:after="0" w:line="276" w:lineRule="auto"/>
        <w:ind w:left="170" w:right="170" w:hanging="170"/>
        <w:jc w:val="center"/>
        <w:rPr>
          <w:rFonts w:ascii="Times New Roman" w:hAnsi="Times New Roman"/>
          <w:color w:val="000000"/>
          <w:sz w:val="32"/>
          <w:szCs w:val="28"/>
        </w:rPr>
      </w:pPr>
    </w:p>
    <w:p w:rsidR="008B00EF" w:rsidRPr="00CC521E" w:rsidRDefault="008B00EF" w:rsidP="008B00EF">
      <w:pPr>
        <w:spacing w:after="0" w:line="276" w:lineRule="auto"/>
        <w:ind w:left="170" w:right="170" w:hanging="170"/>
        <w:jc w:val="center"/>
        <w:rPr>
          <w:rFonts w:ascii="Times New Roman" w:hAnsi="Times New Roman"/>
          <w:b/>
          <w:color w:val="000000"/>
          <w:sz w:val="36"/>
          <w:szCs w:val="32"/>
        </w:rPr>
      </w:pPr>
      <w:r w:rsidRPr="00CC521E">
        <w:rPr>
          <w:rFonts w:ascii="Times New Roman" w:hAnsi="Times New Roman"/>
          <w:b/>
          <w:color w:val="000000"/>
          <w:sz w:val="36"/>
          <w:szCs w:val="32"/>
        </w:rPr>
        <w:t>ПРОГРЕССИВНЫЕ МЕТОДЫ ПОЛУЧЕНИЯ ЗАГОТОВОК ИЗ ЛИСТОВОГО ПРОКАТА В МАШИНОСТРОЕНИИ</w:t>
      </w:r>
    </w:p>
    <w:p w:rsidR="008B00EF" w:rsidRPr="00F53116" w:rsidRDefault="008B00EF" w:rsidP="008B00EF">
      <w:pPr>
        <w:spacing w:after="0" w:line="276" w:lineRule="auto"/>
        <w:ind w:left="170" w:right="170" w:firstLine="709"/>
        <w:jc w:val="center"/>
        <w:rPr>
          <w:rFonts w:ascii="Times New Roman" w:hAnsi="Times New Roman"/>
          <w:b/>
          <w:color w:val="000000"/>
          <w:sz w:val="32"/>
          <w:szCs w:val="32"/>
        </w:rPr>
      </w:pPr>
    </w:p>
    <w:p w:rsidR="008B00EF" w:rsidRPr="00F53116" w:rsidRDefault="008B00EF" w:rsidP="008B00EF">
      <w:pPr>
        <w:spacing w:after="0" w:line="276" w:lineRule="auto"/>
        <w:ind w:left="170" w:right="170" w:firstLine="709"/>
        <w:jc w:val="center"/>
        <w:rPr>
          <w:rFonts w:ascii="Times New Roman" w:hAnsi="Times New Roman"/>
          <w:b/>
          <w:color w:val="000000"/>
          <w:sz w:val="32"/>
          <w:szCs w:val="32"/>
        </w:rPr>
      </w:pPr>
    </w:p>
    <w:p w:rsidR="008B00EF" w:rsidRPr="00F53116" w:rsidRDefault="008B00EF" w:rsidP="008B00EF">
      <w:pPr>
        <w:spacing w:after="0" w:line="276" w:lineRule="auto"/>
        <w:ind w:left="170" w:right="170" w:firstLine="709"/>
        <w:jc w:val="center"/>
        <w:rPr>
          <w:rFonts w:ascii="Times New Roman" w:hAnsi="Times New Roman"/>
          <w:b/>
          <w:color w:val="000000"/>
          <w:sz w:val="32"/>
          <w:szCs w:val="32"/>
        </w:rPr>
      </w:pPr>
    </w:p>
    <w:p w:rsidR="008B00EF" w:rsidRPr="00CC521E" w:rsidRDefault="008B00EF" w:rsidP="008B00EF">
      <w:pPr>
        <w:spacing w:after="0" w:line="276" w:lineRule="auto"/>
        <w:ind w:left="170" w:right="170" w:firstLine="709"/>
        <w:jc w:val="center"/>
        <w:rPr>
          <w:rFonts w:ascii="Times New Roman" w:hAnsi="Times New Roman"/>
          <w:color w:val="000000"/>
          <w:sz w:val="32"/>
          <w:szCs w:val="28"/>
        </w:rPr>
      </w:pPr>
      <w:r w:rsidRPr="00CC521E">
        <w:rPr>
          <w:rFonts w:ascii="Times New Roman" w:hAnsi="Times New Roman"/>
          <w:color w:val="000000"/>
          <w:sz w:val="32"/>
          <w:szCs w:val="28"/>
        </w:rPr>
        <w:t>Учебное пособие</w:t>
      </w: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Pr="00F53116" w:rsidRDefault="008B00EF" w:rsidP="008B00EF">
      <w:pPr>
        <w:spacing w:after="0" w:line="276" w:lineRule="auto"/>
        <w:ind w:left="170" w:right="170" w:firstLine="709"/>
        <w:jc w:val="center"/>
        <w:rPr>
          <w:rFonts w:ascii="Times New Roman" w:hAnsi="Times New Roman"/>
          <w:color w:val="000000"/>
          <w:sz w:val="28"/>
          <w:szCs w:val="28"/>
        </w:rPr>
      </w:pPr>
    </w:p>
    <w:p w:rsidR="008B00EF" w:rsidRDefault="008B00EF" w:rsidP="008B00EF">
      <w:pPr>
        <w:spacing w:after="0" w:line="276" w:lineRule="auto"/>
        <w:ind w:left="170" w:right="170" w:firstLine="709"/>
        <w:jc w:val="center"/>
        <w:rPr>
          <w:rFonts w:ascii="Times New Roman" w:hAnsi="Times New Roman"/>
          <w:color w:val="000000"/>
          <w:sz w:val="32"/>
          <w:szCs w:val="28"/>
        </w:rPr>
      </w:pPr>
      <w:r w:rsidRPr="00CC521E">
        <w:rPr>
          <w:rFonts w:ascii="Times New Roman" w:hAnsi="Times New Roman"/>
          <w:color w:val="000000"/>
          <w:sz w:val="32"/>
          <w:szCs w:val="28"/>
        </w:rPr>
        <w:t>Одесса — 2016</w:t>
      </w:r>
    </w:p>
    <w:p w:rsidR="00C74614" w:rsidRDefault="00C74614" w:rsidP="008B00EF">
      <w:pPr>
        <w:spacing w:after="0" w:line="276" w:lineRule="auto"/>
        <w:ind w:firstLine="851"/>
        <w:rPr>
          <w:rFonts w:ascii="Times New Roman" w:hAnsi="Times New Roman"/>
          <w:color w:val="000000"/>
          <w:sz w:val="28"/>
          <w:szCs w:val="28"/>
        </w:rPr>
      </w:pPr>
    </w:p>
    <w:p w:rsidR="00C74614" w:rsidRDefault="00C74614" w:rsidP="008B00EF">
      <w:pPr>
        <w:spacing w:after="0" w:line="276" w:lineRule="auto"/>
        <w:ind w:firstLine="851"/>
        <w:rPr>
          <w:rFonts w:ascii="Times New Roman" w:hAnsi="Times New Roman"/>
          <w:color w:val="000000"/>
          <w:sz w:val="28"/>
          <w:szCs w:val="28"/>
        </w:rPr>
      </w:pPr>
    </w:p>
    <w:p w:rsidR="008B00EF" w:rsidRDefault="008B00EF" w:rsidP="008B00EF">
      <w:pPr>
        <w:spacing w:after="0" w:line="276" w:lineRule="auto"/>
        <w:ind w:firstLine="851"/>
        <w:rPr>
          <w:rFonts w:ascii="Times New Roman" w:hAnsi="Times New Roman"/>
          <w:color w:val="000000"/>
          <w:sz w:val="28"/>
          <w:szCs w:val="28"/>
        </w:rPr>
      </w:pPr>
      <w:r>
        <w:rPr>
          <w:rFonts w:ascii="Times New Roman" w:hAnsi="Times New Roman"/>
          <w:color w:val="000000"/>
          <w:sz w:val="28"/>
          <w:szCs w:val="28"/>
        </w:rPr>
        <w:lastRenderedPageBreak/>
        <w:t>УДК 075. 8</w:t>
      </w:r>
    </w:p>
    <w:p w:rsidR="008B00EF" w:rsidRDefault="008B00EF" w:rsidP="008B00EF">
      <w:pPr>
        <w:spacing w:after="0" w:line="276" w:lineRule="auto"/>
        <w:ind w:firstLine="851"/>
        <w:rPr>
          <w:rFonts w:ascii="Times New Roman" w:hAnsi="Times New Roman"/>
          <w:color w:val="000000"/>
          <w:sz w:val="28"/>
          <w:szCs w:val="28"/>
        </w:rPr>
      </w:pPr>
      <w:r>
        <w:rPr>
          <w:rFonts w:ascii="Times New Roman" w:hAnsi="Times New Roman"/>
          <w:color w:val="000000"/>
          <w:sz w:val="28"/>
          <w:szCs w:val="28"/>
        </w:rPr>
        <w:t>ББК. 873</w:t>
      </w:r>
    </w:p>
    <w:p w:rsidR="008B00EF" w:rsidRDefault="008B00EF" w:rsidP="008B00EF">
      <w:pPr>
        <w:spacing w:after="0" w:line="276" w:lineRule="auto"/>
        <w:ind w:firstLine="851"/>
        <w:rPr>
          <w:rFonts w:ascii="Times New Roman" w:hAnsi="Times New Roman"/>
          <w:color w:val="000000"/>
          <w:sz w:val="28"/>
          <w:szCs w:val="28"/>
        </w:rPr>
      </w:pPr>
      <w:r>
        <w:rPr>
          <w:rFonts w:ascii="Times New Roman" w:hAnsi="Times New Roman"/>
          <w:color w:val="000000"/>
          <w:sz w:val="28"/>
          <w:szCs w:val="28"/>
        </w:rPr>
        <w:t xml:space="preserve">Т38 </w:t>
      </w:r>
    </w:p>
    <w:p w:rsidR="008B00EF" w:rsidRDefault="008B00EF" w:rsidP="008B00EF">
      <w:pPr>
        <w:spacing w:after="0" w:line="360" w:lineRule="auto"/>
        <w:ind w:firstLine="851"/>
        <w:jc w:val="center"/>
        <w:rPr>
          <w:rFonts w:ascii="Times New Roman" w:hAnsi="Times New Roman"/>
          <w:color w:val="000000"/>
          <w:sz w:val="28"/>
          <w:szCs w:val="28"/>
        </w:rPr>
      </w:pPr>
      <w:r>
        <w:rPr>
          <w:rFonts w:ascii="Times New Roman" w:hAnsi="Times New Roman"/>
          <w:color w:val="000000"/>
          <w:sz w:val="28"/>
          <w:szCs w:val="28"/>
        </w:rPr>
        <w:t>Рецензенты</w:t>
      </w:r>
    </w:p>
    <w:p w:rsidR="008B00EF" w:rsidRDefault="008B00EF" w:rsidP="008B00EF">
      <w:pPr>
        <w:spacing w:after="0" w:line="360" w:lineRule="auto"/>
        <w:ind w:firstLine="851"/>
      </w:pPr>
      <w:r>
        <w:rPr>
          <w:rFonts w:ascii="Times New Roman" w:hAnsi="Times New Roman"/>
          <w:color w:val="000000"/>
          <w:sz w:val="28"/>
          <w:szCs w:val="28"/>
        </w:rPr>
        <w:t>________________________________________________________________________________________________________________________________________________</w:t>
      </w:r>
    </w:p>
    <w:p w:rsidR="008B00EF" w:rsidRDefault="008B00EF" w:rsidP="008B00EF">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Рекомендовано к печати </w:t>
      </w:r>
      <w:r w:rsidR="005C244A">
        <w:rPr>
          <w:rFonts w:ascii="Times New Roman" w:hAnsi="Times New Roman"/>
          <w:color w:val="000000"/>
          <w:sz w:val="28"/>
          <w:szCs w:val="28"/>
        </w:rPr>
        <w:t>у</w:t>
      </w:r>
      <w:r>
        <w:rPr>
          <w:rFonts w:ascii="Times New Roman" w:hAnsi="Times New Roman"/>
          <w:color w:val="000000"/>
          <w:sz w:val="28"/>
          <w:szCs w:val="28"/>
        </w:rPr>
        <w:t xml:space="preserve">ченым </w:t>
      </w:r>
      <w:r w:rsidR="005C244A">
        <w:rPr>
          <w:rFonts w:ascii="Times New Roman" w:hAnsi="Times New Roman"/>
          <w:color w:val="000000"/>
          <w:sz w:val="28"/>
          <w:szCs w:val="28"/>
        </w:rPr>
        <w:t>С</w:t>
      </w:r>
      <w:r>
        <w:rPr>
          <w:rFonts w:ascii="Times New Roman" w:hAnsi="Times New Roman"/>
          <w:color w:val="000000"/>
          <w:sz w:val="28"/>
          <w:szCs w:val="28"/>
        </w:rPr>
        <w:t>оветом Одесского национального политехнического университета.</w:t>
      </w:r>
    </w:p>
    <w:p w:rsidR="008B00EF" w:rsidRDefault="008B00EF" w:rsidP="008B00EF">
      <w:pPr>
        <w:spacing w:after="0" w:line="240" w:lineRule="auto"/>
        <w:ind w:firstLine="851"/>
        <w:rPr>
          <w:rFonts w:ascii="Times New Roman" w:hAnsi="Times New Roman"/>
          <w:color w:val="000000"/>
          <w:sz w:val="28"/>
          <w:szCs w:val="28"/>
        </w:rPr>
      </w:pPr>
      <w:r>
        <w:rPr>
          <w:rFonts w:ascii="Times New Roman" w:hAnsi="Times New Roman"/>
          <w:color w:val="000000"/>
          <w:sz w:val="28"/>
          <w:szCs w:val="28"/>
        </w:rPr>
        <w:t>Протокол №</w:t>
      </w:r>
      <w:r w:rsidR="00CD6D7B">
        <w:rPr>
          <w:rFonts w:ascii="Times New Roman" w:hAnsi="Times New Roman"/>
          <w:color w:val="000000"/>
          <w:sz w:val="28"/>
          <w:szCs w:val="28"/>
        </w:rPr>
        <w:t xml:space="preserve"> 6</w:t>
      </w:r>
      <w:r>
        <w:rPr>
          <w:rFonts w:ascii="Times New Roman" w:hAnsi="Times New Roman"/>
          <w:color w:val="000000"/>
          <w:sz w:val="28"/>
          <w:szCs w:val="28"/>
        </w:rPr>
        <w:t xml:space="preserve"> от </w:t>
      </w:r>
      <w:r w:rsidR="00C03192">
        <w:rPr>
          <w:rFonts w:ascii="Times New Roman" w:hAnsi="Times New Roman"/>
          <w:color w:val="000000"/>
          <w:sz w:val="28"/>
          <w:szCs w:val="28"/>
          <w:lang w:val="uk-UA"/>
        </w:rPr>
        <w:t>2</w:t>
      </w:r>
      <w:r w:rsidR="00CD6D7B">
        <w:rPr>
          <w:rFonts w:ascii="Times New Roman" w:hAnsi="Times New Roman"/>
          <w:color w:val="000000"/>
          <w:sz w:val="28"/>
          <w:szCs w:val="28"/>
          <w:lang w:val="uk-UA"/>
        </w:rPr>
        <w:t>2 марта</w:t>
      </w:r>
      <w:r w:rsidR="00C03192">
        <w:rPr>
          <w:rFonts w:ascii="Times New Roman" w:hAnsi="Times New Roman"/>
          <w:color w:val="000000"/>
          <w:sz w:val="28"/>
          <w:szCs w:val="28"/>
          <w:lang w:val="uk-UA"/>
        </w:rPr>
        <w:t xml:space="preserve"> </w:t>
      </w:r>
      <w:r>
        <w:rPr>
          <w:rFonts w:ascii="Times New Roman" w:hAnsi="Times New Roman"/>
          <w:color w:val="000000"/>
          <w:sz w:val="28"/>
          <w:szCs w:val="28"/>
        </w:rPr>
        <w:t>2016 г.</w:t>
      </w:r>
    </w:p>
    <w:p w:rsidR="008B00EF" w:rsidRDefault="008B00EF" w:rsidP="008B00EF">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Т. 38. Прогрессивные методы получения заготовок из листового проката в машиностроении. Учебное пособие (Г. П. Кремнев, И. П. Коновалов, В. Б. Наддачин, Л. В. Коновалова, В. Н. Дикаева) — Одесса.</w:t>
      </w:r>
    </w:p>
    <w:p w:rsidR="008B00EF" w:rsidRDefault="008B00EF" w:rsidP="008B00EF">
      <w:pPr>
        <w:spacing w:after="0" w:line="240" w:lineRule="auto"/>
        <w:ind w:firstLine="851"/>
        <w:rPr>
          <w:rFonts w:ascii="Times New Roman" w:hAnsi="Times New Roman"/>
          <w:color w:val="000000"/>
          <w:sz w:val="28"/>
          <w:szCs w:val="28"/>
        </w:rPr>
      </w:pPr>
      <w:r>
        <w:rPr>
          <w:rFonts w:ascii="Times New Roman" w:hAnsi="Times New Roman"/>
          <w:color w:val="000000"/>
          <w:sz w:val="28"/>
          <w:szCs w:val="28"/>
        </w:rPr>
        <w:t xml:space="preserve">Издательство ____________________________, 2016 – </w:t>
      </w:r>
      <w:r w:rsidR="002311EB">
        <w:rPr>
          <w:rFonts w:ascii="Times New Roman" w:hAnsi="Times New Roman"/>
          <w:color w:val="000000"/>
          <w:sz w:val="28"/>
          <w:szCs w:val="28"/>
        </w:rPr>
        <w:t>47</w:t>
      </w:r>
      <w:r w:rsidR="00C03192">
        <w:rPr>
          <w:rFonts w:ascii="Times New Roman" w:hAnsi="Times New Roman"/>
          <w:color w:val="000000"/>
          <w:sz w:val="28"/>
          <w:szCs w:val="28"/>
          <w:lang w:val="uk-UA"/>
        </w:rPr>
        <w:t xml:space="preserve"> </w:t>
      </w:r>
      <w:r>
        <w:rPr>
          <w:rFonts w:ascii="Times New Roman" w:hAnsi="Times New Roman"/>
          <w:color w:val="000000"/>
          <w:sz w:val="28"/>
          <w:szCs w:val="28"/>
        </w:rPr>
        <w:t>с.</w:t>
      </w:r>
    </w:p>
    <w:p w:rsidR="008B00EF" w:rsidRPr="00B5620F" w:rsidRDefault="008B00EF" w:rsidP="008B00EF">
      <w:pPr>
        <w:spacing w:after="0" w:line="240" w:lineRule="auto"/>
        <w:ind w:firstLine="851"/>
        <w:rPr>
          <w:rFonts w:ascii="Times New Roman" w:hAnsi="Times New Roman"/>
          <w:color w:val="000000"/>
          <w:sz w:val="28"/>
          <w:szCs w:val="28"/>
        </w:rPr>
      </w:pPr>
      <w:r>
        <w:rPr>
          <w:rFonts w:ascii="Times New Roman" w:hAnsi="Times New Roman"/>
          <w:color w:val="000000"/>
          <w:sz w:val="28"/>
          <w:szCs w:val="28"/>
          <w:lang w:val="en-US"/>
        </w:rPr>
        <w:t>ISBN</w:t>
      </w:r>
      <w:r w:rsidRPr="00B5620F">
        <w:rPr>
          <w:rFonts w:ascii="Times New Roman" w:hAnsi="Times New Roman"/>
          <w:color w:val="000000"/>
          <w:sz w:val="28"/>
          <w:szCs w:val="28"/>
        </w:rPr>
        <w:t xml:space="preserve"> 978 – 617 – 7044 – 48 – 1</w:t>
      </w:r>
    </w:p>
    <w:p w:rsidR="00344305" w:rsidRDefault="00344305" w:rsidP="00344305">
      <w:pPr>
        <w:spacing w:after="0" w:line="276" w:lineRule="auto"/>
        <w:ind w:left="170" w:right="170" w:firstLine="709"/>
        <w:jc w:val="both"/>
        <w:rPr>
          <w:rFonts w:ascii="Times New Roman" w:hAnsi="Times New Roman"/>
          <w:color w:val="000000"/>
          <w:sz w:val="28"/>
          <w:szCs w:val="28"/>
        </w:rPr>
      </w:pPr>
      <w:r>
        <w:rPr>
          <w:rFonts w:ascii="Times New Roman" w:hAnsi="Times New Roman"/>
          <w:color w:val="000000"/>
          <w:sz w:val="28"/>
          <w:szCs w:val="28"/>
        </w:rPr>
        <w:t xml:space="preserve">В учебном пособии </w:t>
      </w:r>
      <w:r w:rsidR="003A430B">
        <w:rPr>
          <w:rFonts w:ascii="Times New Roman" w:hAnsi="Times New Roman"/>
          <w:color w:val="000000"/>
          <w:sz w:val="28"/>
          <w:szCs w:val="28"/>
        </w:rPr>
        <w:t>на лабораторно</w:t>
      </w:r>
      <w:r>
        <w:rPr>
          <w:rFonts w:ascii="Times New Roman" w:hAnsi="Times New Roman"/>
          <w:color w:val="000000"/>
          <w:sz w:val="28"/>
          <w:szCs w:val="28"/>
        </w:rPr>
        <w:t xml:space="preserve"> – практическом уровне рассмотрены: </w:t>
      </w:r>
    </w:p>
    <w:p w:rsidR="00344305" w:rsidRDefault="00344305" w:rsidP="00344305">
      <w:pPr>
        <w:spacing w:after="0" w:line="276" w:lineRule="auto"/>
        <w:ind w:left="170" w:right="170" w:firstLine="709"/>
        <w:jc w:val="both"/>
        <w:rPr>
          <w:rFonts w:ascii="Times New Roman" w:hAnsi="Times New Roman"/>
          <w:color w:val="000000"/>
          <w:sz w:val="28"/>
          <w:szCs w:val="28"/>
        </w:rPr>
      </w:pPr>
      <w:r>
        <w:rPr>
          <w:rFonts w:ascii="Times New Roman" w:hAnsi="Times New Roman"/>
          <w:color w:val="000000"/>
          <w:sz w:val="28"/>
          <w:szCs w:val="28"/>
        </w:rPr>
        <w:t xml:space="preserve">- методы газового, плазменного, гидро, лазерного раскроя; </w:t>
      </w:r>
    </w:p>
    <w:p w:rsidR="00344305" w:rsidRDefault="00344305" w:rsidP="00344305">
      <w:pPr>
        <w:spacing w:after="0" w:line="276" w:lineRule="auto"/>
        <w:ind w:left="170" w:right="170" w:firstLine="709"/>
        <w:jc w:val="both"/>
        <w:rPr>
          <w:rFonts w:ascii="Times New Roman" w:hAnsi="Times New Roman"/>
          <w:color w:val="000000"/>
          <w:sz w:val="28"/>
          <w:szCs w:val="28"/>
        </w:rPr>
      </w:pPr>
      <w:r>
        <w:rPr>
          <w:rFonts w:ascii="Times New Roman" w:hAnsi="Times New Roman"/>
          <w:color w:val="000000"/>
          <w:sz w:val="28"/>
          <w:szCs w:val="28"/>
        </w:rPr>
        <w:t xml:space="preserve">- методология подготовки карт раскроя; </w:t>
      </w:r>
    </w:p>
    <w:p w:rsidR="00344305" w:rsidRDefault="00344305" w:rsidP="00344305">
      <w:pPr>
        <w:spacing w:after="0" w:line="276" w:lineRule="auto"/>
        <w:ind w:left="170" w:right="170" w:firstLine="709"/>
        <w:jc w:val="both"/>
        <w:rPr>
          <w:rFonts w:ascii="Times New Roman" w:hAnsi="Times New Roman"/>
          <w:color w:val="000000"/>
          <w:sz w:val="28"/>
          <w:szCs w:val="28"/>
        </w:rPr>
      </w:pPr>
      <w:r>
        <w:rPr>
          <w:rFonts w:ascii="Times New Roman" w:hAnsi="Times New Roman"/>
          <w:color w:val="000000"/>
          <w:sz w:val="28"/>
          <w:szCs w:val="28"/>
        </w:rPr>
        <w:t xml:space="preserve">- автоматизация </w:t>
      </w:r>
      <w:r w:rsidR="003A430B">
        <w:rPr>
          <w:rFonts w:ascii="Times New Roman" w:hAnsi="Times New Roman"/>
          <w:color w:val="000000"/>
          <w:sz w:val="28"/>
          <w:szCs w:val="28"/>
        </w:rPr>
        <w:t>проектирования карт</w:t>
      </w:r>
      <w:r>
        <w:rPr>
          <w:rFonts w:ascii="Times New Roman" w:hAnsi="Times New Roman"/>
          <w:color w:val="000000"/>
          <w:sz w:val="28"/>
          <w:szCs w:val="28"/>
        </w:rPr>
        <w:t xml:space="preserve"> раскроя с помощью системы «Интех – Раскрой».</w:t>
      </w:r>
    </w:p>
    <w:p w:rsidR="00344305" w:rsidRDefault="00EA5457" w:rsidP="008B00EF">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Дана экономическая оценка результатов выбора метода раскроя. Показана предпочтительность автоматизации подготовки карты раскроя.</w:t>
      </w:r>
    </w:p>
    <w:p w:rsidR="008B00EF" w:rsidRDefault="008B00EF" w:rsidP="008B00EF">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Обращено внимание на сравнение, сопоставление методов по набору показателей эффективности использования материалов, производительности и цеховой себестоимости.</w:t>
      </w:r>
    </w:p>
    <w:p w:rsidR="008B00EF" w:rsidRDefault="008B00EF" w:rsidP="008B00EF">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Учебное пособие предназначено для студентов, аспирантов и преподавателей ВУЗов </w:t>
      </w:r>
      <w:r>
        <w:rPr>
          <w:rFonts w:ascii="Times New Roman" w:hAnsi="Times New Roman"/>
          <w:color w:val="000000"/>
          <w:sz w:val="28"/>
          <w:szCs w:val="28"/>
          <w:lang w:val="en-US"/>
        </w:rPr>
        <w:t>III</w:t>
      </w:r>
      <w:r>
        <w:rPr>
          <w:rFonts w:ascii="Times New Roman" w:hAnsi="Times New Roman"/>
          <w:color w:val="000000"/>
          <w:sz w:val="28"/>
          <w:szCs w:val="28"/>
        </w:rPr>
        <w:t>и</w:t>
      </w:r>
      <w:r>
        <w:rPr>
          <w:rFonts w:ascii="Times New Roman" w:hAnsi="Times New Roman"/>
          <w:color w:val="000000"/>
          <w:sz w:val="28"/>
          <w:szCs w:val="28"/>
          <w:lang w:val="en-US"/>
        </w:rPr>
        <w:t>IV</w:t>
      </w:r>
      <w:r>
        <w:rPr>
          <w:rFonts w:ascii="Times New Roman" w:hAnsi="Times New Roman"/>
          <w:color w:val="000000"/>
          <w:sz w:val="28"/>
          <w:szCs w:val="28"/>
        </w:rPr>
        <w:t xml:space="preserve"> уровня аккредитации машиностроительных специальностей.</w:t>
      </w:r>
    </w:p>
    <w:p w:rsidR="008B00EF" w:rsidRDefault="008B00EF" w:rsidP="008B00EF">
      <w:pPr>
        <w:spacing w:after="0" w:line="276" w:lineRule="auto"/>
        <w:ind w:firstLine="851"/>
        <w:jc w:val="right"/>
        <w:rPr>
          <w:rFonts w:ascii="Times New Roman" w:hAnsi="Times New Roman"/>
          <w:color w:val="000000"/>
          <w:sz w:val="28"/>
          <w:szCs w:val="28"/>
        </w:rPr>
      </w:pPr>
      <w:r>
        <w:rPr>
          <w:rFonts w:ascii="Times New Roman" w:hAnsi="Times New Roman"/>
          <w:color w:val="000000"/>
          <w:sz w:val="28"/>
          <w:szCs w:val="28"/>
        </w:rPr>
        <w:t>УДК 075. 8</w:t>
      </w:r>
    </w:p>
    <w:p w:rsidR="008B00EF" w:rsidRDefault="008B00EF" w:rsidP="008B00EF">
      <w:pPr>
        <w:spacing w:after="0" w:line="276" w:lineRule="auto"/>
        <w:ind w:firstLine="851"/>
        <w:jc w:val="right"/>
        <w:rPr>
          <w:rFonts w:ascii="Times New Roman" w:hAnsi="Times New Roman"/>
          <w:color w:val="000000"/>
          <w:sz w:val="28"/>
          <w:szCs w:val="28"/>
        </w:rPr>
      </w:pPr>
      <w:r>
        <w:rPr>
          <w:rFonts w:ascii="Times New Roman" w:hAnsi="Times New Roman"/>
          <w:color w:val="000000"/>
          <w:sz w:val="28"/>
          <w:szCs w:val="28"/>
        </w:rPr>
        <w:t>ББК 873</w:t>
      </w:r>
    </w:p>
    <w:p w:rsidR="008B00EF" w:rsidRPr="00B5620F" w:rsidRDefault="008B00EF" w:rsidP="008B00EF">
      <w:pPr>
        <w:spacing w:after="0" w:line="276" w:lineRule="auto"/>
        <w:ind w:firstLine="851"/>
        <w:jc w:val="right"/>
        <w:rPr>
          <w:rFonts w:ascii="Times New Roman" w:hAnsi="Times New Roman"/>
          <w:color w:val="000000"/>
          <w:sz w:val="28"/>
          <w:szCs w:val="28"/>
        </w:rPr>
      </w:pPr>
      <w:r>
        <w:rPr>
          <w:rFonts w:ascii="Times New Roman" w:hAnsi="Times New Roman"/>
          <w:color w:val="000000"/>
          <w:sz w:val="28"/>
          <w:szCs w:val="28"/>
        </w:rPr>
        <w:t>Т 38</w:t>
      </w:r>
    </w:p>
    <w:p w:rsidR="008B00EF" w:rsidRDefault="008B00EF" w:rsidP="008B00EF">
      <w:pPr>
        <w:spacing w:after="0" w:line="276" w:lineRule="auto"/>
        <w:ind w:firstLine="851"/>
        <w:jc w:val="right"/>
        <w:rPr>
          <w:rFonts w:ascii="Times New Roman" w:hAnsi="Times New Roman"/>
          <w:color w:val="000000"/>
          <w:sz w:val="28"/>
          <w:szCs w:val="28"/>
        </w:rPr>
      </w:pPr>
      <w:r>
        <w:rPr>
          <w:rFonts w:ascii="Times New Roman" w:hAnsi="Times New Roman"/>
          <w:color w:val="000000"/>
          <w:sz w:val="28"/>
          <w:szCs w:val="28"/>
          <w:lang w:val="en-US"/>
        </w:rPr>
        <w:t>ISBN</w:t>
      </w:r>
      <w:r w:rsidRPr="00B5620F">
        <w:rPr>
          <w:rFonts w:ascii="Times New Roman" w:hAnsi="Times New Roman"/>
          <w:color w:val="000000"/>
          <w:sz w:val="28"/>
          <w:szCs w:val="28"/>
        </w:rPr>
        <w:t xml:space="preserve"> 978 – 617 – 7044 – 48 – 1</w:t>
      </w:r>
    </w:p>
    <w:p w:rsidR="008B00EF" w:rsidRDefault="008B00EF" w:rsidP="008B00EF">
      <w:pPr>
        <w:spacing w:after="0" w:line="276" w:lineRule="auto"/>
        <w:ind w:firstLine="7655"/>
        <w:rPr>
          <w:rFonts w:ascii="Times New Roman" w:hAnsi="Times New Roman"/>
          <w:color w:val="000000"/>
          <w:sz w:val="28"/>
          <w:szCs w:val="28"/>
        </w:rPr>
      </w:pPr>
      <w:r>
        <w:rPr>
          <w:rFonts w:ascii="Times New Roman" w:hAnsi="Times New Roman"/>
          <w:color w:val="000000"/>
          <w:sz w:val="28"/>
          <w:szCs w:val="28"/>
        </w:rPr>
        <w:t>Кремнев Г. П.</w:t>
      </w:r>
    </w:p>
    <w:p w:rsidR="008B00EF" w:rsidRDefault="008B00EF" w:rsidP="008B00EF">
      <w:pPr>
        <w:spacing w:after="0" w:line="276" w:lineRule="auto"/>
        <w:ind w:firstLine="7655"/>
        <w:rPr>
          <w:rFonts w:ascii="Times New Roman" w:hAnsi="Times New Roman"/>
          <w:color w:val="000000"/>
          <w:sz w:val="28"/>
          <w:szCs w:val="28"/>
        </w:rPr>
      </w:pPr>
      <w:r w:rsidRPr="00B5620F">
        <w:rPr>
          <w:rFonts w:ascii="Times New Roman" w:hAnsi="Times New Roman"/>
          <w:color w:val="000000"/>
          <w:sz w:val="28"/>
          <w:szCs w:val="28"/>
        </w:rPr>
        <w:t xml:space="preserve">Коновалов И. </w:t>
      </w:r>
      <w:r>
        <w:rPr>
          <w:rFonts w:ascii="Times New Roman" w:hAnsi="Times New Roman"/>
          <w:color w:val="000000"/>
          <w:sz w:val="28"/>
          <w:szCs w:val="28"/>
        </w:rPr>
        <w:t>П.</w:t>
      </w:r>
    </w:p>
    <w:p w:rsidR="008B00EF" w:rsidRPr="00B5620F" w:rsidRDefault="008B00EF" w:rsidP="008B00EF">
      <w:pPr>
        <w:spacing w:after="0" w:line="276" w:lineRule="auto"/>
        <w:ind w:firstLine="7655"/>
        <w:rPr>
          <w:rFonts w:ascii="Times New Roman" w:hAnsi="Times New Roman"/>
          <w:color w:val="000000"/>
          <w:sz w:val="28"/>
          <w:szCs w:val="28"/>
        </w:rPr>
      </w:pPr>
      <w:r>
        <w:rPr>
          <w:rFonts w:ascii="Times New Roman" w:hAnsi="Times New Roman"/>
          <w:color w:val="000000"/>
          <w:sz w:val="28"/>
          <w:szCs w:val="28"/>
        </w:rPr>
        <w:t>Наддачин В. Б.</w:t>
      </w:r>
    </w:p>
    <w:p w:rsidR="008B00EF" w:rsidRDefault="008B00EF" w:rsidP="008B00EF">
      <w:pPr>
        <w:spacing w:after="0" w:line="276" w:lineRule="auto"/>
        <w:ind w:firstLine="7655"/>
        <w:rPr>
          <w:rFonts w:ascii="Times New Roman" w:hAnsi="Times New Roman"/>
          <w:color w:val="000000"/>
          <w:sz w:val="28"/>
          <w:szCs w:val="28"/>
        </w:rPr>
      </w:pPr>
      <w:r w:rsidRPr="00B5620F">
        <w:rPr>
          <w:rFonts w:ascii="Times New Roman" w:hAnsi="Times New Roman"/>
          <w:color w:val="000000"/>
          <w:sz w:val="28"/>
          <w:szCs w:val="28"/>
        </w:rPr>
        <w:t>Коновалова Л</w:t>
      </w:r>
      <w:r>
        <w:rPr>
          <w:rFonts w:ascii="Times New Roman" w:hAnsi="Times New Roman"/>
          <w:color w:val="000000"/>
          <w:sz w:val="28"/>
          <w:szCs w:val="28"/>
        </w:rPr>
        <w:t>. В.</w:t>
      </w:r>
    </w:p>
    <w:p w:rsidR="008B00EF" w:rsidRDefault="008B00EF" w:rsidP="008B00EF">
      <w:pPr>
        <w:spacing w:after="0" w:line="276" w:lineRule="auto"/>
        <w:ind w:firstLine="7655"/>
        <w:rPr>
          <w:rFonts w:ascii="Times New Roman" w:hAnsi="Times New Roman"/>
          <w:color w:val="000000"/>
          <w:sz w:val="28"/>
          <w:szCs w:val="28"/>
        </w:rPr>
      </w:pPr>
      <w:r w:rsidRPr="00B5620F">
        <w:rPr>
          <w:rFonts w:ascii="Times New Roman" w:hAnsi="Times New Roman"/>
          <w:color w:val="000000"/>
          <w:sz w:val="28"/>
          <w:szCs w:val="28"/>
        </w:rPr>
        <w:t>Дикаева В. Н.</w:t>
      </w:r>
    </w:p>
    <w:p w:rsidR="008B00EF" w:rsidRDefault="008B00EF" w:rsidP="008B00EF">
      <w:pPr>
        <w:spacing w:after="0" w:line="276" w:lineRule="auto"/>
        <w:ind w:firstLine="851"/>
        <w:rPr>
          <w:rFonts w:ascii="Times New Roman" w:hAnsi="Times New Roman"/>
          <w:color w:val="000000"/>
          <w:sz w:val="28"/>
          <w:szCs w:val="28"/>
        </w:rPr>
      </w:pPr>
    </w:p>
    <w:p w:rsidR="005C244A" w:rsidRDefault="005C244A" w:rsidP="008B00EF">
      <w:pPr>
        <w:spacing w:after="0" w:line="276" w:lineRule="auto"/>
        <w:ind w:firstLine="851"/>
        <w:rPr>
          <w:rFonts w:ascii="Times New Roman" w:hAnsi="Times New Roman"/>
          <w:color w:val="000000"/>
          <w:sz w:val="28"/>
          <w:szCs w:val="28"/>
        </w:rPr>
      </w:pPr>
    </w:p>
    <w:p w:rsidR="008B00EF" w:rsidRDefault="008B00EF" w:rsidP="008B00EF">
      <w:pPr>
        <w:spacing w:after="0" w:line="276" w:lineRule="auto"/>
        <w:ind w:firstLine="851"/>
        <w:rPr>
          <w:rFonts w:ascii="Times New Roman" w:hAnsi="Times New Roman"/>
          <w:color w:val="000000"/>
          <w:sz w:val="28"/>
          <w:szCs w:val="28"/>
        </w:rPr>
      </w:pPr>
    </w:p>
    <w:tbl>
      <w:tblPr>
        <w:tblW w:w="0" w:type="auto"/>
        <w:tblInd w:w="170" w:type="dxa"/>
        <w:tblLook w:val="04A0" w:firstRow="1" w:lastRow="0" w:firstColumn="1" w:lastColumn="0" w:noHBand="0" w:noVBand="1"/>
      </w:tblPr>
      <w:tblGrid>
        <w:gridCol w:w="806"/>
        <w:gridCol w:w="8279"/>
        <w:gridCol w:w="666"/>
      </w:tblGrid>
      <w:tr w:rsidR="008B00EF" w:rsidRPr="00ED719F" w:rsidTr="00E74A45">
        <w:tc>
          <w:tcPr>
            <w:tcW w:w="806" w:type="dxa"/>
            <w:shd w:val="clear" w:color="auto" w:fill="auto"/>
          </w:tcPr>
          <w:p w:rsidR="008B00EF" w:rsidRPr="00ED719F" w:rsidRDefault="008B00EF" w:rsidP="00CC512B">
            <w:pPr>
              <w:spacing w:after="0" w:line="240" w:lineRule="auto"/>
              <w:ind w:right="170"/>
              <w:jc w:val="center"/>
              <w:rPr>
                <w:rFonts w:ascii="Times New Roman" w:hAnsi="Times New Roman"/>
                <w:color w:val="000000"/>
                <w:sz w:val="28"/>
                <w:szCs w:val="28"/>
              </w:rPr>
            </w:pPr>
            <w:r w:rsidRPr="00ED719F">
              <w:rPr>
                <w:rFonts w:ascii="Times New Roman" w:hAnsi="Times New Roman"/>
                <w:color w:val="000000"/>
                <w:sz w:val="28"/>
                <w:szCs w:val="28"/>
              </w:rPr>
              <w:lastRenderedPageBreak/>
              <w:br w:type="page"/>
            </w:r>
          </w:p>
        </w:tc>
        <w:tc>
          <w:tcPr>
            <w:tcW w:w="8279" w:type="dxa"/>
            <w:shd w:val="clear" w:color="auto" w:fill="auto"/>
          </w:tcPr>
          <w:p w:rsidR="008B00EF" w:rsidRPr="00ED719F" w:rsidRDefault="008B00EF" w:rsidP="00CC512B">
            <w:pPr>
              <w:spacing w:after="0" w:line="240" w:lineRule="auto"/>
              <w:ind w:left="170" w:right="170" w:firstLine="709"/>
              <w:jc w:val="center"/>
              <w:rPr>
                <w:rFonts w:ascii="Times New Roman" w:hAnsi="Times New Roman"/>
                <w:color w:val="000000"/>
                <w:sz w:val="28"/>
                <w:szCs w:val="28"/>
              </w:rPr>
            </w:pPr>
            <w:r w:rsidRPr="00ED719F">
              <w:rPr>
                <w:rFonts w:ascii="Times New Roman" w:hAnsi="Times New Roman"/>
                <w:color w:val="000000"/>
                <w:sz w:val="28"/>
                <w:szCs w:val="28"/>
              </w:rPr>
              <w:t>СОДЕРЖАНИЕ</w:t>
            </w:r>
          </w:p>
        </w:tc>
        <w:tc>
          <w:tcPr>
            <w:tcW w:w="666" w:type="dxa"/>
            <w:shd w:val="clear" w:color="auto" w:fill="auto"/>
          </w:tcPr>
          <w:p w:rsidR="008B00EF" w:rsidRPr="00ED719F" w:rsidRDefault="008B00EF" w:rsidP="00CC512B">
            <w:pPr>
              <w:spacing w:after="0" w:line="240" w:lineRule="auto"/>
              <w:ind w:right="170"/>
              <w:jc w:val="center"/>
              <w:rPr>
                <w:rFonts w:ascii="Times New Roman" w:hAnsi="Times New Roman"/>
                <w:color w:val="000000"/>
                <w:sz w:val="28"/>
                <w:szCs w:val="28"/>
              </w:rPr>
            </w:pPr>
          </w:p>
        </w:tc>
      </w:tr>
      <w:tr w:rsidR="008B00EF" w:rsidRPr="00ED719F" w:rsidTr="00E74A45">
        <w:tc>
          <w:tcPr>
            <w:tcW w:w="806" w:type="dxa"/>
            <w:shd w:val="clear" w:color="auto" w:fill="auto"/>
          </w:tcPr>
          <w:p w:rsidR="008B00EF" w:rsidRPr="00ED719F" w:rsidRDefault="008B00EF"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8B00EF" w:rsidRPr="00ED719F" w:rsidRDefault="008B00EF" w:rsidP="00904BE6">
            <w:pPr>
              <w:spacing w:after="0" w:line="240" w:lineRule="auto"/>
              <w:ind w:right="170"/>
              <w:rPr>
                <w:rFonts w:ascii="Times New Roman" w:hAnsi="Times New Roman"/>
                <w:color w:val="000000"/>
                <w:sz w:val="28"/>
                <w:szCs w:val="28"/>
              </w:rPr>
            </w:pPr>
            <w:r w:rsidRPr="00ED719F">
              <w:rPr>
                <w:rFonts w:ascii="Times New Roman" w:hAnsi="Times New Roman"/>
                <w:color w:val="000000"/>
                <w:sz w:val="28"/>
                <w:szCs w:val="28"/>
              </w:rPr>
              <w:t>Введение</w:t>
            </w:r>
          </w:p>
        </w:tc>
        <w:tc>
          <w:tcPr>
            <w:tcW w:w="666" w:type="dxa"/>
            <w:shd w:val="clear" w:color="auto" w:fill="auto"/>
          </w:tcPr>
          <w:p w:rsidR="008B00EF" w:rsidRPr="00C74614" w:rsidRDefault="00C74614" w:rsidP="00CC512B">
            <w:pPr>
              <w:spacing w:after="0" w:line="240" w:lineRule="auto"/>
              <w:ind w:right="170"/>
              <w:jc w:val="center"/>
              <w:rPr>
                <w:rFonts w:ascii="Times New Roman" w:hAnsi="Times New Roman"/>
                <w:color w:val="000000"/>
                <w:sz w:val="28"/>
                <w:szCs w:val="28"/>
                <w:lang w:val="en-US"/>
              </w:rPr>
            </w:pPr>
            <w:r>
              <w:rPr>
                <w:rFonts w:ascii="Times New Roman" w:hAnsi="Times New Roman"/>
                <w:color w:val="000000"/>
                <w:sz w:val="28"/>
                <w:szCs w:val="28"/>
                <w:lang w:val="en-US"/>
              </w:rPr>
              <w:t>4</w:t>
            </w:r>
          </w:p>
        </w:tc>
      </w:tr>
      <w:tr w:rsidR="00E536ED" w:rsidRPr="00ED719F" w:rsidTr="00E74A45">
        <w:tc>
          <w:tcPr>
            <w:tcW w:w="806" w:type="dxa"/>
            <w:shd w:val="clear" w:color="auto" w:fill="auto"/>
          </w:tcPr>
          <w:p w:rsidR="00E536ED" w:rsidRPr="00ED719F" w:rsidRDefault="004A393B"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w:t>
            </w:r>
          </w:p>
        </w:tc>
        <w:tc>
          <w:tcPr>
            <w:tcW w:w="8279" w:type="dxa"/>
            <w:shd w:val="clear" w:color="auto" w:fill="auto"/>
          </w:tcPr>
          <w:p w:rsidR="00E536ED" w:rsidRPr="00ED719F" w:rsidRDefault="00E03855" w:rsidP="00904BE6">
            <w:pPr>
              <w:spacing w:after="0" w:line="240" w:lineRule="auto"/>
              <w:ind w:right="170"/>
              <w:rPr>
                <w:rFonts w:ascii="Times New Roman" w:hAnsi="Times New Roman"/>
                <w:color w:val="000000"/>
                <w:sz w:val="28"/>
                <w:szCs w:val="28"/>
              </w:rPr>
            </w:pPr>
            <w:r>
              <w:rPr>
                <w:rFonts w:ascii="Times New Roman" w:hAnsi="Times New Roman"/>
                <w:color w:val="000000"/>
                <w:sz w:val="28"/>
                <w:szCs w:val="28"/>
              </w:rPr>
              <w:t>Основы листообработки</w:t>
            </w:r>
          </w:p>
        </w:tc>
        <w:tc>
          <w:tcPr>
            <w:tcW w:w="666" w:type="dxa"/>
            <w:shd w:val="clear" w:color="auto" w:fill="auto"/>
          </w:tcPr>
          <w:p w:rsidR="00E536ED" w:rsidRPr="00C74614" w:rsidRDefault="00C74614" w:rsidP="00CC512B">
            <w:pPr>
              <w:spacing w:after="0" w:line="240" w:lineRule="auto"/>
              <w:ind w:right="170"/>
              <w:jc w:val="center"/>
              <w:rPr>
                <w:rFonts w:ascii="Times New Roman" w:hAnsi="Times New Roman"/>
                <w:color w:val="000000"/>
                <w:sz w:val="28"/>
                <w:szCs w:val="28"/>
                <w:lang w:val="en-US"/>
              </w:rPr>
            </w:pPr>
            <w:r>
              <w:rPr>
                <w:rFonts w:ascii="Times New Roman" w:hAnsi="Times New Roman"/>
                <w:color w:val="000000"/>
                <w:sz w:val="28"/>
                <w:szCs w:val="28"/>
                <w:lang w:val="en-US"/>
              </w:rPr>
              <w:t>5</w:t>
            </w:r>
          </w:p>
        </w:tc>
      </w:tr>
      <w:tr w:rsidR="00E536ED" w:rsidRPr="00ED719F" w:rsidTr="00E74A45">
        <w:tc>
          <w:tcPr>
            <w:tcW w:w="806" w:type="dxa"/>
            <w:shd w:val="clear" w:color="auto" w:fill="auto"/>
          </w:tcPr>
          <w:p w:rsidR="00E536ED" w:rsidRPr="00ED719F" w:rsidRDefault="00114FF5" w:rsidP="00C52363">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1.1</w:t>
            </w:r>
          </w:p>
        </w:tc>
        <w:tc>
          <w:tcPr>
            <w:tcW w:w="8279" w:type="dxa"/>
            <w:shd w:val="clear" w:color="auto" w:fill="auto"/>
          </w:tcPr>
          <w:p w:rsidR="00E536ED" w:rsidRPr="00D075D8" w:rsidRDefault="00D075D8" w:rsidP="00904BE6">
            <w:pPr>
              <w:spacing w:after="0" w:line="240" w:lineRule="auto"/>
              <w:ind w:right="170"/>
              <w:rPr>
                <w:rFonts w:ascii="Times New Roman" w:hAnsi="Times New Roman"/>
                <w:sz w:val="28"/>
                <w:szCs w:val="28"/>
              </w:rPr>
            </w:pPr>
            <w:r w:rsidRPr="00D075D8">
              <w:rPr>
                <w:rFonts w:ascii="Times New Roman" w:hAnsi="Times New Roman"/>
                <w:sz w:val="28"/>
                <w:szCs w:val="28"/>
              </w:rPr>
              <w:t xml:space="preserve">Базовые понятия технологии </w:t>
            </w:r>
            <w:r w:rsidR="00E03855" w:rsidRPr="00D075D8">
              <w:rPr>
                <w:rFonts w:ascii="Times New Roman" w:hAnsi="Times New Roman"/>
                <w:sz w:val="28"/>
                <w:szCs w:val="28"/>
              </w:rPr>
              <w:t>раскроя</w:t>
            </w:r>
            <w:r w:rsidRPr="00D075D8">
              <w:rPr>
                <w:rFonts w:ascii="Times New Roman" w:hAnsi="Times New Roman"/>
                <w:sz w:val="28"/>
                <w:szCs w:val="28"/>
              </w:rPr>
              <w:t xml:space="preserve"> листа</w:t>
            </w:r>
          </w:p>
        </w:tc>
        <w:tc>
          <w:tcPr>
            <w:tcW w:w="666" w:type="dxa"/>
            <w:shd w:val="clear" w:color="auto" w:fill="auto"/>
          </w:tcPr>
          <w:p w:rsidR="00E536ED" w:rsidRPr="00ED719F" w:rsidRDefault="00114FF5"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5</w:t>
            </w:r>
          </w:p>
        </w:tc>
      </w:tr>
      <w:tr w:rsidR="00E536ED" w:rsidRPr="00ED719F" w:rsidTr="00E74A45">
        <w:tc>
          <w:tcPr>
            <w:tcW w:w="806" w:type="dxa"/>
            <w:shd w:val="clear" w:color="auto" w:fill="auto"/>
          </w:tcPr>
          <w:p w:rsidR="00E536ED" w:rsidRPr="00ED719F" w:rsidRDefault="006F3258" w:rsidP="00C52363">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1.2</w:t>
            </w:r>
          </w:p>
        </w:tc>
        <w:tc>
          <w:tcPr>
            <w:tcW w:w="8279" w:type="dxa"/>
            <w:shd w:val="clear" w:color="auto" w:fill="auto"/>
          </w:tcPr>
          <w:p w:rsidR="00E536ED" w:rsidRPr="00ED719F" w:rsidRDefault="00D075D8" w:rsidP="00904BE6">
            <w:pPr>
              <w:spacing w:after="0" w:line="240" w:lineRule="auto"/>
              <w:ind w:right="170"/>
              <w:rPr>
                <w:rFonts w:ascii="Times New Roman" w:hAnsi="Times New Roman"/>
                <w:color w:val="000000"/>
                <w:sz w:val="28"/>
                <w:szCs w:val="28"/>
              </w:rPr>
            </w:pPr>
            <w:r>
              <w:rPr>
                <w:rFonts w:ascii="Times New Roman" w:hAnsi="Times New Roman"/>
                <w:color w:val="000000"/>
                <w:sz w:val="28"/>
                <w:szCs w:val="28"/>
              </w:rPr>
              <w:t>Автоматизация проектирования карт ра</w:t>
            </w:r>
            <w:r w:rsidR="00220B99">
              <w:rPr>
                <w:rFonts w:ascii="Times New Roman" w:hAnsi="Times New Roman"/>
                <w:color w:val="000000"/>
                <w:sz w:val="28"/>
                <w:szCs w:val="28"/>
              </w:rPr>
              <w:t>с</w:t>
            </w:r>
            <w:r>
              <w:rPr>
                <w:rFonts w:ascii="Times New Roman" w:hAnsi="Times New Roman"/>
                <w:color w:val="000000"/>
                <w:sz w:val="28"/>
                <w:szCs w:val="28"/>
              </w:rPr>
              <w:t>кроя в САПР «</w:t>
            </w:r>
            <w:r w:rsidR="00E03855">
              <w:rPr>
                <w:rFonts w:ascii="Times New Roman" w:hAnsi="Times New Roman"/>
                <w:color w:val="000000"/>
                <w:sz w:val="28"/>
                <w:szCs w:val="28"/>
              </w:rPr>
              <w:t>Интех</w:t>
            </w:r>
            <w:r w:rsidR="00220B99">
              <w:rPr>
                <w:rFonts w:ascii="Times New Roman" w:hAnsi="Times New Roman"/>
                <w:color w:val="000000"/>
                <w:sz w:val="28"/>
                <w:szCs w:val="28"/>
              </w:rPr>
              <w:t xml:space="preserve"> </w:t>
            </w:r>
            <w:r w:rsidR="00E03855">
              <w:rPr>
                <w:rFonts w:ascii="Times New Roman" w:hAnsi="Times New Roman"/>
                <w:color w:val="000000"/>
                <w:sz w:val="28"/>
                <w:szCs w:val="28"/>
              </w:rPr>
              <w:t>-</w:t>
            </w:r>
            <w:r w:rsidR="00220B99">
              <w:rPr>
                <w:rFonts w:ascii="Times New Roman" w:hAnsi="Times New Roman"/>
                <w:color w:val="000000"/>
                <w:sz w:val="28"/>
                <w:szCs w:val="28"/>
              </w:rPr>
              <w:t xml:space="preserve"> Ра</w:t>
            </w:r>
            <w:r w:rsidR="00E03855">
              <w:rPr>
                <w:rFonts w:ascii="Times New Roman" w:hAnsi="Times New Roman"/>
                <w:color w:val="000000"/>
                <w:sz w:val="28"/>
                <w:szCs w:val="28"/>
              </w:rPr>
              <w:t>скрой</w:t>
            </w:r>
            <w:r>
              <w:rPr>
                <w:rFonts w:ascii="Times New Roman" w:hAnsi="Times New Roman"/>
                <w:color w:val="000000"/>
                <w:sz w:val="28"/>
                <w:szCs w:val="28"/>
              </w:rPr>
              <w:t>»</w:t>
            </w:r>
          </w:p>
        </w:tc>
        <w:tc>
          <w:tcPr>
            <w:tcW w:w="666" w:type="dxa"/>
            <w:shd w:val="clear" w:color="auto" w:fill="auto"/>
          </w:tcPr>
          <w:p w:rsidR="00E536ED" w:rsidRPr="00ED719F" w:rsidRDefault="006F3258"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10</w:t>
            </w:r>
          </w:p>
        </w:tc>
      </w:tr>
      <w:tr w:rsidR="00E536ED" w:rsidRPr="00ED719F" w:rsidTr="00E74A45">
        <w:tc>
          <w:tcPr>
            <w:tcW w:w="806" w:type="dxa"/>
            <w:shd w:val="clear" w:color="auto" w:fill="auto"/>
          </w:tcPr>
          <w:p w:rsidR="00E536ED" w:rsidRPr="00ED719F" w:rsidRDefault="004A393B"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w:t>
            </w:r>
          </w:p>
        </w:tc>
        <w:tc>
          <w:tcPr>
            <w:tcW w:w="8279" w:type="dxa"/>
            <w:shd w:val="clear" w:color="auto" w:fill="auto"/>
          </w:tcPr>
          <w:p w:rsidR="00E536ED" w:rsidRPr="00C12C7E" w:rsidRDefault="004A393B" w:rsidP="00904BE6">
            <w:pPr>
              <w:spacing w:after="0" w:line="240" w:lineRule="auto"/>
              <w:ind w:right="170"/>
              <w:rPr>
                <w:rFonts w:ascii="Times New Roman" w:hAnsi="Times New Roman"/>
                <w:sz w:val="28"/>
                <w:szCs w:val="28"/>
              </w:rPr>
            </w:pPr>
            <w:r w:rsidRPr="00C12C7E">
              <w:rPr>
                <w:rFonts w:ascii="Times New Roman" w:hAnsi="Times New Roman"/>
                <w:sz w:val="28"/>
                <w:szCs w:val="28"/>
              </w:rPr>
              <w:t>Методы разрезки металла</w:t>
            </w:r>
          </w:p>
        </w:tc>
        <w:tc>
          <w:tcPr>
            <w:tcW w:w="66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14</w:t>
            </w:r>
          </w:p>
        </w:tc>
      </w:tr>
      <w:tr w:rsidR="00E536ED" w:rsidRPr="00ED719F" w:rsidTr="00E74A45">
        <w:tc>
          <w:tcPr>
            <w:tcW w:w="80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2.1</w:t>
            </w:r>
          </w:p>
        </w:tc>
        <w:tc>
          <w:tcPr>
            <w:tcW w:w="8279" w:type="dxa"/>
            <w:shd w:val="clear" w:color="auto" w:fill="auto"/>
          </w:tcPr>
          <w:p w:rsidR="00E536ED" w:rsidRPr="00C12C7E" w:rsidRDefault="00C52363" w:rsidP="00904BE6">
            <w:pPr>
              <w:spacing w:after="0" w:line="240" w:lineRule="auto"/>
              <w:ind w:right="170"/>
              <w:rPr>
                <w:rFonts w:ascii="Times New Roman" w:hAnsi="Times New Roman"/>
                <w:sz w:val="28"/>
                <w:szCs w:val="28"/>
              </w:rPr>
            </w:pPr>
            <w:r w:rsidRPr="00C12C7E">
              <w:rPr>
                <w:rFonts w:ascii="Times New Roman" w:hAnsi="Times New Roman"/>
                <w:sz w:val="28"/>
                <w:szCs w:val="28"/>
              </w:rPr>
              <w:t>Разрезка листового проката на газорежущих машинах (ГРМ)</w:t>
            </w:r>
          </w:p>
        </w:tc>
        <w:tc>
          <w:tcPr>
            <w:tcW w:w="66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14</w:t>
            </w:r>
          </w:p>
        </w:tc>
      </w:tr>
      <w:tr w:rsidR="00E536ED" w:rsidRPr="00ED719F" w:rsidTr="00E74A45">
        <w:tc>
          <w:tcPr>
            <w:tcW w:w="80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2.2</w:t>
            </w:r>
          </w:p>
        </w:tc>
        <w:tc>
          <w:tcPr>
            <w:tcW w:w="8279" w:type="dxa"/>
            <w:shd w:val="clear" w:color="auto" w:fill="auto"/>
          </w:tcPr>
          <w:p w:rsidR="00E536ED" w:rsidRPr="00C12C7E" w:rsidRDefault="00C52363" w:rsidP="00904BE6">
            <w:pPr>
              <w:spacing w:after="0" w:line="240" w:lineRule="auto"/>
              <w:ind w:right="170"/>
              <w:rPr>
                <w:rFonts w:ascii="Times New Roman" w:hAnsi="Times New Roman"/>
                <w:sz w:val="28"/>
                <w:szCs w:val="28"/>
              </w:rPr>
            </w:pPr>
            <w:r w:rsidRPr="00C12C7E">
              <w:rPr>
                <w:rFonts w:ascii="Times New Roman" w:hAnsi="Times New Roman"/>
                <w:sz w:val="28"/>
                <w:szCs w:val="28"/>
              </w:rPr>
              <w:t>Разрезка листового проката на плазморежущих машинах (ПРМ)</w:t>
            </w:r>
          </w:p>
        </w:tc>
        <w:tc>
          <w:tcPr>
            <w:tcW w:w="66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18</w:t>
            </w:r>
          </w:p>
        </w:tc>
      </w:tr>
      <w:tr w:rsidR="00E536ED" w:rsidRPr="00ED719F" w:rsidTr="00E74A45">
        <w:tc>
          <w:tcPr>
            <w:tcW w:w="80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2.3</w:t>
            </w:r>
          </w:p>
        </w:tc>
        <w:tc>
          <w:tcPr>
            <w:tcW w:w="8279" w:type="dxa"/>
            <w:shd w:val="clear" w:color="auto" w:fill="auto"/>
          </w:tcPr>
          <w:p w:rsidR="00E536ED" w:rsidRPr="00C12C7E" w:rsidRDefault="00C52363" w:rsidP="000E2E28">
            <w:pPr>
              <w:spacing w:after="0" w:line="240" w:lineRule="auto"/>
              <w:ind w:right="170"/>
              <w:rPr>
                <w:rFonts w:ascii="Times New Roman" w:hAnsi="Times New Roman"/>
                <w:sz w:val="28"/>
                <w:szCs w:val="28"/>
              </w:rPr>
            </w:pPr>
            <w:r w:rsidRPr="00C12C7E">
              <w:rPr>
                <w:rFonts w:ascii="Times New Roman" w:hAnsi="Times New Roman"/>
                <w:sz w:val="28"/>
                <w:szCs w:val="28"/>
              </w:rPr>
              <w:t xml:space="preserve">Разрезка листового проката на лазерных </w:t>
            </w:r>
            <w:r w:rsidR="000E2E28">
              <w:rPr>
                <w:rFonts w:ascii="Times New Roman" w:hAnsi="Times New Roman"/>
                <w:sz w:val="28"/>
                <w:szCs w:val="28"/>
              </w:rPr>
              <w:t>машинах</w:t>
            </w:r>
            <w:r w:rsidRPr="00C12C7E">
              <w:rPr>
                <w:rFonts w:ascii="Times New Roman" w:hAnsi="Times New Roman"/>
                <w:sz w:val="28"/>
                <w:szCs w:val="28"/>
              </w:rPr>
              <w:t xml:space="preserve"> (Л</w:t>
            </w:r>
            <w:r w:rsidR="000E2E28">
              <w:rPr>
                <w:rFonts w:ascii="Times New Roman" w:hAnsi="Times New Roman"/>
                <w:sz w:val="28"/>
                <w:szCs w:val="28"/>
              </w:rPr>
              <w:t>М</w:t>
            </w:r>
            <w:r w:rsidRPr="00C12C7E">
              <w:rPr>
                <w:rFonts w:ascii="Times New Roman" w:hAnsi="Times New Roman"/>
                <w:sz w:val="28"/>
                <w:szCs w:val="28"/>
              </w:rPr>
              <w:t>)</w:t>
            </w:r>
          </w:p>
        </w:tc>
        <w:tc>
          <w:tcPr>
            <w:tcW w:w="666" w:type="dxa"/>
            <w:shd w:val="clear" w:color="auto" w:fill="auto"/>
          </w:tcPr>
          <w:p w:rsidR="00E536ED" w:rsidRPr="00ED719F" w:rsidRDefault="00C52363" w:rsidP="00F23F12">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w:t>
            </w:r>
            <w:r w:rsidR="00F23F12">
              <w:rPr>
                <w:rFonts w:ascii="Times New Roman" w:hAnsi="Times New Roman"/>
                <w:color w:val="000000"/>
                <w:sz w:val="28"/>
                <w:szCs w:val="28"/>
              </w:rPr>
              <w:t>0</w:t>
            </w:r>
          </w:p>
        </w:tc>
      </w:tr>
      <w:tr w:rsidR="00E536ED" w:rsidRPr="00ED719F" w:rsidTr="00E74A45">
        <w:tc>
          <w:tcPr>
            <w:tcW w:w="806" w:type="dxa"/>
            <w:shd w:val="clear" w:color="auto" w:fill="auto"/>
          </w:tcPr>
          <w:p w:rsidR="00E536ED" w:rsidRPr="00ED719F" w:rsidRDefault="00C52363"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2.4</w:t>
            </w:r>
          </w:p>
        </w:tc>
        <w:tc>
          <w:tcPr>
            <w:tcW w:w="8279" w:type="dxa"/>
            <w:shd w:val="clear" w:color="auto" w:fill="auto"/>
          </w:tcPr>
          <w:p w:rsidR="00E536ED" w:rsidRPr="00C12C7E" w:rsidRDefault="00220B99" w:rsidP="00904BE6">
            <w:pPr>
              <w:spacing w:after="0" w:line="240" w:lineRule="auto"/>
              <w:ind w:right="170"/>
              <w:rPr>
                <w:rFonts w:ascii="Times New Roman" w:hAnsi="Times New Roman"/>
                <w:sz w:val="28"/>
                <w:szCs w:val="28"/>
              </w:rPr>
            </w:pPr>
            <w:r>
              <w:rPr>
                <w:rFonts w:ascii="Times New Roman" w:hAnsi="Times New Roman"/>
                <w:sz w:val="28"/>
                <w:szCs w:val="28"/>
              </w:rPr>
              <w:t>Р</w:t>
            </w:r>
            <w:r w:rsidR="00327A11" w:rsidRPr="00C12C7E">
              <w:rPr>
                <w:rFonts w:ascii="Times New Roman" w:hAnsi="Times New Roman"/>
                <w:sz w:val="28"/>
                <w:szCs w:val="28"/>
              </w:rPr>
              <w:t>азрезк</w:t>
            </w:r>
            <w:r>
              <w:rPr>
                <w:rFonts w:ascii="Times New Roman" w:hAnsi="Times New Roman"/>
                <w:sz w:val="28"/>
                <w:szCs w:val="28"/>
              </w:rPr>
              <w:t>а</w:t>
            </w:r>
            <w:r w:rsidR="00327A11" w:rsidRPr="00C12C7E">
              <w:rPr>
                <w:rFonts w:ascii="Times New Roman" w:hAnsi="Times New Roman"/>
                <w:sz w:val="28"/>
                <w:szCs w:val="28"/>
              </w:rPr>
              <w:t xml:space="preserve"> листового проката струей воды (гидрорезание)</w:t>
            </w:r>
          </w:p>
        </w:tc>
        <w:tc>
          <w:tcPr>
            <w:tcW w:w="666" w:type="dxa"/>
            <w:shd w:val="clear" w:color="auto" w:fill="auto"/>
          </w:tcPr>
          <w:p w:rsidR="00E536ED" w:rsidRPr="00ED719F" w:rsidRDefault="00327A11" w:rsidP="00F23F12">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w:t>
            </w:r>
            <w:r w:rsidR="00F23F12">
              <w:rPr>
                <w:rFonts w:ascii="Times New Roman" w:hAnsi="Times New Roman"/>
                <w:color w:val="000000"/>
                <w:sz w:val="28"/>
                <w:szCs w:val="28"/>
              </w:rPr>
              <w:t>3</w:t>
            </w:r>
          </w:p>
        </w:tc>
      </w:tr>
      <w:tr w:rsidR="00327A11" w:rsidRPr="00ED719F" w:rsidTr="00E74A45">
        <w:tc>
          <w:tcPr>
            <w:tcW w:w="806" w:type="dxa"/>
            <w:shd w:val="clear" w:color="auto" w:fill="auto"/>
          </w:tcPr>
          <w:p w:rsidR="00327A11" w:rsidRDefault="00327A11"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2.5</w:t>
            </w:r>
          </w:p>
        </w:tc>
        <w:tc>
          <w:tcPr>
            <w:tcW w:w="8279" w:type="dxa"/>
            <w:shd w:val="clear" w:color="auto" w:fill="auto"/>
          </w:tcPr>
          <w:p w:rsidR="00327A11" w:rsidRPr="00C12C7E" w:rsidRDefault="00327A11" w:rsidP="00904BE6">
            <w:pPr>
              <w:spacing w:after="0" w:line="240" w:lineRule="auto"/>
              <w:ind w:right="170"/>
              <w:rPr>
                <w:rFonts w:ascii="Times New Roman" w:hAnsi="Times New Roman"/>
                <w:sz w:val="28"/>
                <w:szCs w:val="28"/>
              </w:rPr>
            </w:pPr>
            <w:r w:rsidRPr="00C12C7E">
              <w:rPr>
                <w:rFonts w:ascii="Times New Roman" w:hAnsi="Times New Roman"/>
                <w:sz w:val="28"/>
                <w:szCs w:val="28"/>
              </w:rPr>
              <w:t>Исследование процесса разрезки листового проката на различных машинах (ГРМ, ПРМ, Л</w:t>
            </w:r>
            <w:r w:rsidR="00220B99">
              <w:rPr>
                <w:rFonts w:ascii="Times New Roman" w:hAnsi="Times New Roman"/>
                <w:sz w:val="28"/>
                <w:szCs w:val="28"/>
              </w:rPr>
              <w:t>М</w:t>
            </w:r>
            <w:r w:rsidRPr="00C12C7E">
              <w:rPr>
                <w:rFonts w:ascii="Times New Roman" w:hAnsi="Times New Roman"/>
                <w:sz w:val="28"/>
                <w:szCs w:val="28"/>
              </w:rPr>
              <w:t>, гидрорезанием)</w:t>
            </w:r>
          </w:p>
        </w:tc>
        <w:tc>
          <w:tcPr>
            <w:tcW w:w="666" w:type="dxa"/>
            <w:shd w:val="clear" w:color="auto" w:fill="auto"/>
          </w:tcPr>
          <w:p w:rsidR="00327A11" w:rsidRDefault="00327A11" w:rsidP="00F23F12">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2</w:t>
            </w:r>
            <w:r w:rsidR="00F23F12">
              <w:rPr>
                <w:rFonts w:ascii="Times New Roman" w:hAnsi="Times New Roman"/>
                <w:color w:val="000000"/>
                <w:sz w:val="28"/>
                <w:szCs w:val="28"/>
              </w:rPr>
              <w:t>6</w:t>
            </w:r>
          </w:p>
        </w:tc>
      </w:tr>
      <w:tr w:rsidR="00E536ED" w:rsidRPr="00ED719F" w:rsidTr="00E74A45">
        <w:tc>
          <w:tcPr>
            <w:tcW w:w="806" w:type="dxa"/>
            <w:shd w:val="clear" w:color="auto" w:fill="auto"/>
          </w:tcPr>
          <w:p w:rsidR="00E536ED" w:rsidRPr="00ED719F" w:rsidRDefault="00326CFD"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3</w:t>
            </w:r>
          </w:p>
        </w:tc>
        <w:tc>
          <w:tcPr>
            <w:tcW w:w="8279" w:type="dxa"/>
            <w:shd w:val="clear" w:color="auto" w:fill="auto"/>
          </w:tcPr>
          <w:p w:rsidR="00E536ED" w:rsidRPr="00C12C7E" w:rsidRDefault="00220B99" w:rsidP="00904BE6">
            <w:pPr>
              <w:pStyle w:val="a4"/>
              <w:spacing w:after="0" w:line="240" w:lineRule="auto"/>
              <w:ind w:left="0" w:right="170"/>
              <w:rPr>
                <w:rFonts w:ascii="Times New Roman" w:hAnsi="Times New Roman"/>
                <w:sz w:val="28"/>
                <w:szCs w:val="28"/>
              </w:rPr>
            </w:pPr>
            <w:r>
              <w:rPr>
                <w:rFonts w:ascii="Times New Roman" w:hAnsi="Times New Roman"/>
                <w:sz w:val="28"/>
                <w:szCs w:val="28"/>
              </w:rPr>
              <w:t>П</w:t>
            </w:r>
            <w:r w:rsidR="00326CFD" w:rsidRPr="00C12C7E">
              <w:rPr>
                <w:rFonts w:ascii="Times New Roman" w:hAnsi="Times New Roman"/>
                <w:sz w:val="28"/>
                <w:szCs w:val="28"/>
              </w:rPr>
              <w:t>одготовк</w:t>
            </w:r>
            <w:r>
              <w:rPr>
                <w:rFonts w:ascii="Times New Roman" w:hAnsi="Times New Roman"/>
                <w:sz w:val="28"/>
                <w:szCs w:val="28"/>
              </w:rPr>
              <w:t>а</w:t>
            </w:r>
            <w:r w:rsidR="00326CFD" w:rsidRPr="00C12C7E">
              <w:rPr>
                <w:rFonts w:ascii="Times New Roman" w:hAnsi="Times New Roman"/>
                <w:sz w:val="28"/>
                <w:szCs w:val="28"/>
              </w:rPr>
              <w:t xml:space="preserve"> карт раскроя листового материала с помощью САПР «Интех – Раскрой»</w:t>
            </w:r>
          </w:p>
        </w:tc>
        <w:tc>
          <w:tcPr>
            <w:tcW w:w="666" w:type="dxa"/>
            <w:shd w:val="clear" w:color="auto" w:fill="auto"/>
          </w:tcPr>
          <w:p w:rsidR="00E536ED" w:rsidRPr="00ED719F" w:rsidRDefault="00327A11" w:rsidP="00F23F12">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3</w:t>
            </w:r>
            <w:r w:rsidR="00F23F12">
              <w:rPr>
                <w:rFonts w:ascii="Times New Roman" w:hAnsi="Times New Roman"/>
                <w:color w:val="000000"/>
                <w:sz w:val="28"/>
                <w:szCs w:val="28"/>
              </w:rPr>
              <w:t>1</w:t>
            </w:r>
          </w:p>
        </w:tc>
      </w:tr>
      <w:tr w:rsidR="00327A11" w:rsidRPr="00ED719F" w:rsidTr="00E74A45">
        <w:tc>
          <w:tcPr>
            <w:tcW w:w="806" w:type="dxa"/>
            <w:shd w:val="clear" w:color="auto" w:fill="auto"/>
          </w:tcPr>
          <w:p w:rsidR="00327A11" w:rsidRDefault="00746E84"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4</w:t>
            </w:r>
          </w:p>
        </w:tc>
        <w:tc>
          <w:tcPr>
            <w:tcW w:w="8279" w:type="dxa"/>
            <w:shd w:val="clear" w:color="auto" w:fill="auto"/>
          </w:tcPr>
          <w:p w:rsidR="00327A11" w:rsidRPr="00C12C7E" w:rsidRDefault="00746E84" w:rsidP="00904BE6">
            <w:pPr>
              <w:pStyle w:val="a4"/>
              <w:spacing w:after="0" w:line="240" w:lineRule="auto"/>
              <w:ind w:left="0" w:right="170"/>
              <w:rPr>
                <w:rFonts w:ascii="Times New Roman" w:hAnsi="Times New Roman"/>
                <w:sz w:val="28"/>
                <w:szCs w:val="28"/>
              </w:rPr>
            </w:pPr>
            <w:r w:rsidRPr="00C12C7E">
              <w:rPr>
                <w:rFonts w:ascii="Times New Roman" w:hAnsi="Times New Roman"/>
                <w:sz w:val="28"/>
                <w:szCs w:val="28"/>
              </w:rPr>
              <w:t xml:space="preserve">Охрана труда и техника безопасности при проведении работ </w:t>
            </w:r>
          </w:p>
        </w:tc>
        <w:tc>
          <w:tcPr>
            <w:tcW w:w="666" w:type="dxa"/>
            <w:shd w:val="clear" w:color="auto" w:fill="auto"/>
          </w:tcPr>
          <w:p w:rsidR="00327A11" w:rsidRDefault="00746E84"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34</w:t>
            </w:r>
          </w:p>
        </w:tc>
      </w:tr>
      <w:tr w:rsidR="00E536ED" w:rsidRPr="00ED719F" w:rsidTr="00E74A45">
        <w:tc>
          <w:tcPr>
            <w:tcW w:w="806" w:type="dxa"/>
            <w:shd w:val="clear" w:color="auto" w:fill="auto"/>
          </w:tcPr>
          <w:p w:rsidR="00E536ED" w:rsidRPr="00ED719F" w:rsidRDefault="00E536ED"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E536ED" w:rsidRPr="00C12C7E" w:rsidRDefault="00E74A45" w:rsidP="00904BE6">
            <w:pPr>
              <w:spacing w:after="0" w:line="240" w:lineRule="auto"/>
              <w:rPr>
                <w:rFonts w:ascii="Times New Roman" w:hAnsi="Times New Roman"/>
                <w:sz w:val="28"/>
                <w:szCs w:val="28"/>
              </w:rPr>
            </w:pPr>
            <w:r w:rsidRPr="00C12C7E">
              <w:rPr>
                <w:rFonts w:ascii="Times New Roman" w:hAnsi="Times New Roman"/>
                <w:sz w:val="28"/>
                <w:szCs w:val="28"/>
              </w:rPr>
              <w:t xml:space="preserve">Приложение </w:t>
            </w:r>
            <w:r w:rsidR="00753E20" w:rsidRPr="00C12C7E">
              <w:rPr>
                <w:rFonts w:ascii="Times New Roman" w:hAnsi="Times New Roman"/>
                <w:sz w:val="28"/>
                <w:szCs w:val="28"/>
              </w:rPr>
              <w:t>1</w:t>
            </w:r>
            <w:r w:rsidR="00220B99">
              <w:rPr>
                <w:rFonts w:ascii="Times New Roman" w:hAnsi="Times New Roman"/>
                <w:sz w:val="28"/>
                <w:szCs w:val="28"/>
              </w:rPr>
              <w:t>.</w:t>
            </w:r>
            <w:r w:rsidR="00753E20" w:rsidRPr="00C12C7E">
              <w:rPr>
                <w:rFonts w:ascii="Times New Roman" w:hAnsi="Times New Roman"/>
                <w:sz w:val="28"/>
                <w:szCs w:val="28"/>
              </w:rPr>
              <w:t xml:space="preserve"> </w:t>
            </w:r>
            <w:r w:rsidR="00746E84" w:rsidRPr="00C12C7E">
              <w:rPr>
                <w:rFonts w:ascii="Times New Roman" w:eastAsia="Andale Sans UI" w:hAnsi="Times New Roman"/>
                <w:bCs/>
                <w:i/>
                <w:kern w:val="3"/>
                <w:sz w:val="28"/>
                <w:szCs w:val="28"/>
                <w:lang w:eastAsia="ja-JP" w:bidi="fa-IR"/>
              </w:rPr>
              <w:t>Лабораторная работа №1.</w:t>
            </w:r>
            <w:r w:rsidR="00220B99">
              <w:rPr>
                <w:rFonts w:ascii="Times New Roman" w:eastAsia="Andale Sans UI" w:hAnsi="Times New Roman"/>
                <w:bCs/>
                <w:i/>
                <w:kern w:val="3"/>
                <w:sz w:val="28"/>
                <w:szCs w:val="28"/>
                <w:lang w:eastAsia="ja-JP" w:bidi="fa-IR"/>
              </w:rPr>
              <w:t xml:space="preserve"> </w:t>
            </w:r>
            <w:r w:rsidR="00746E84" w:rsidRPr="00C12C7E">
              <w:rPr>
                <w:rFonts w:ascii="Times New Roman" w:hAnsi="Times New Roman"/>
                <w:sz w:val="28"/>
                <w:szCs w:val="28"/>
              </w:rPr>
              <w:t>Исследование процесса раскладки заготовок на лист в САПР «Интех</w:t>
            </w:r>
            <w:r w:rsidR="00220B99">
              <w:rPr>
                <w:rFonts w:ascii="Times New Roman" w:hAnsi="Times New Roman"/>
                <w:sz w:val="28"/>
                <w:szCs w:val="28"/>
              </w:rPr>
              <w:t xml:space="preserve"> </w:t>
            </w:r>
            <w:r w:rsidR="00746E84" w:rsidRPr="00C12C7E">
              <w:rPr>
                <w:rFonts w:ascii="Times New Roman" w:hAnsi="Times New Roman"/>
                <w:sz w:val="28"/>
                <w:szCs w:val="28"/>
              </w:rPr>
              <w:t>–</w:t>
            </w:r>
            <w:r w:rsidR="00220B99">
              <w:rPr>
                <w:rFonts w:ascii="Times New Roman" w:hAnsi="Times New Roman"/>
                <w:sz w:val="28"/>
                <w:szCs w:val="28"/>
              </w:rPr>
              <w:t xml:space="preserve"> </w:t>
            </w:r>
            <w:r w:rsidR="00746E84" w:rsidRPr="00C12C7E">
              <w:rPr>
                <w:rFonts w:ascii="Times New Roman" w:hAnsi="Times New Roman"/>
                <w:sz w:val="28"/>
                <w:szCs w:val="28"/>
              </w:rPr>
              <w:t>Раскрой»</w:t>
            </w:r>
          </w:p>
        </w:tc>
        <w:tc>
          <w:tcPr>
            <w:tcW w:w="666" w:type="dxa"/>
            <w:shd w:val="clear" w:color="auto" w:fill="auto"/>
          </w:tcPr>
          <w:p w:rsidR="00E536ED" w:rsidRPr="00ED719F" w:rsidRDefault="00746E84"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36</w:t>
            </w:r>
          </w:p>
        </w:tc>
      </w:tr>
      <w:tr w:rsidR="00E536ED" w:rsidRPr="00ED719F" w:rsidTr="00E74A45">
        <w:tc>
          <w:tcPr>
            <w:tcW w:w="806" w:type="dxa"/>
            <w:shd w:val="clear" w:color="auto" w:fill="auto"/>
          </w:tcPr>
          <w:p w:rsidR="00E536ED" w:rsidRPr="00ED719F" w:rsidRDefault="00E536ED"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E536ED" w:rsidRPr="00C12C7E" w:rsidRDefault="00E74A45" w:rsidP="00904BE6">
            <w:pPr>
              <w:spacing w:after="0" w:line="240" w:lineRule="auto"/>
              <w:rPr>
                <w:rFonts w:ascii="Times New Roman" w:hAnsi="Times New Roman"/>
                <w:sz w:val="28"/>
                <w:szCs w:val="28"/>
              </w:rPr>
            </w:pPr>
            <w:r w:rsidRPr="00C12C7E">
              <w:rPr>
                <w:rFonts w:ascii="Times New Roman" w:hAnsi="Times New Roman"/>
                <w:sz w:val="28"/>
                <w:szCs w:val="28"/>
              </w:rPr>
              <w:t xml:space="preserve">Приложение </w:t>
            </w:r>
            <w:r w:rsidR="00753E20" w:rsidRPr="00C12C7E">
              <w:rPr>
                <w:rFonts w:ascii="Times New Roman" w:hAnsi="Times New Roman"/>
                <w:sz w:val="28"/>
                <w:szCs w:val="28"/>
              </w:rPr>
              <w:t>2</w:t>
            </w:r>
            <w:r w:rsidR="00220B99">
              <w:rPr>
                <w:rFonts w:ascii="Times New Roman" w:hAnsi="Times New Roman"/>
                <w:sz w:val="28"/>
                <w:szCs w:val="28"/>
              </w:rPr>
              <w:t>.</w:t>
            </w:r>
            <w:r w:rsidR="00753E20" w:rsidRPr="00C12C7E">
              <w:rPr>
                <w:rFonts w:ascii="Times New Roman" w:hAnsi="Times New Roman"/>
                <w:sz w:val="28"/>
                <w:szCs w:val="28"/>
              </w:rPr>
              <w:t xml:space="preserve"> </w:t>
            </w:r>
            <w:r w:rsidRPr="00C12C7E">
              <w:rPr>
                <w:rFonts w:ascii="Times New Roman" w:eastAsia="Andale Sans UI" w:hAnsi="Times New Roman"/>
                <w:bCs/>
                <w:i/>
                <w:kern w:val="3"/>
                <w:sz w:val="28"/>
                <w:szCs w:val="28"/>
                <w:lang w:eastAsia="ja-JP" w:bidi="fa-IR"/>
              </w:rPr>
              <w:t xml:space="preserve">Лабораторная работа №2. </w:t>
            </w:r>
            <w:r w:rsidRPr="00C12C7E">
              <w:rPr>
                <w:rFonts w:ascii="Times New Roman" w:hAnsi="Times New Roman"/>
                <w:sz w:val="28"/>
                <w:szCs w:val="28"/>
              </w:rPr>
              <w:t>Исследование процесса проектирования траекторий и маршрута движения инструмента по картам раскроя в САПР «Интех</w:t>
            </w:r>
            <w:r w:rsidR="00220B99">
              <w:rPr>
                <w:rFonts w:ascii="Times New Roman" w:hAnsi="Times New Roman"/>
                <w:sz w:val="28"/>
                <w:szCs w:val="28"/>
              </w:rPr>
              <w:t xml:space="preserve"> </w:t>
            </w:r>
            <w:r w:rsidRPr="00C12C7E">
              <w:rPr>
                <w:rFonts w:ascii="Times New Roman" w:hAnsi="Times New Roman"/>
                <w:sz w:val="28"/>
                <w:szCs w:val="28"/>
              </w:rPr>
              <w:t>–</w:t>
            </w:r>
            <w:r w:rsidR="00220B99">
              <w:rPr>
                <w:rFonts w:ascii="Times New Roman" w:hAnsi="Times New Roman"/>
                <w:sz w:val="28"/>
                <w:szCs w:val="28"/>
              </w:rPr>
              <w:t xml:space="preserve"> </w:t>
            </w:r>
            <w:r w:rsidRPr="00C12C7E">
              <w:rPr>
                <w:rFonts w:ascii="Times New Roman" w:hAnsi="Times New Roman"/>
                <w:sz w:val="28"/>
                <w:szCs w:val="28"/>
              </w:rPr>
              <w:t>Раскрой»</w:t>
            </w:r>
          </w:p>
        </w:tc>
        <w:tc>
          <w:tcPr>
            <w:tcW w:w="666" w:type="dxa"/>
            <w:shd w:val="clear" w:color="auto" w:fill="auto"/>
          </w:tcPr>
          <w:p w:rsidR="00E536ED" w:rsidRPr="00ED719F" w:rsidRDefault="00E74A45" w:rsidP="00E74A45">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40</w:t>
            </w:r>
          </w:p>
        </w:tc>
      </w:tr>
      <w:tr w:rsidR="00E536ED" w:rsidRPr="00ED719F" w:rsidTr="00E74A45">
        <w:tc>
          <w:tcPr>
            <w:tcW w:w="806" w:type="dxa"/>
            <w:shd w:val="clear" w:color="auto" w:fill="auto"/>
          </w:tcPr>
          <w:p w:rsidR="00E536ED" w:rsidRPr="00ED719F" w:rsidRDefault="00E536ED"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E536ED" w:rsidRPr="00C12C7E" w:rsidRDefault="00E74A45" w:rsidP="00904BE6">
            <w:pPr>
              <w:spacing w:after="0" w:line="240" w:lineRule="auto"/>
              <w:ind w:right="431"/>
              <w:rPr>
                <w:rFonts w:ascii="Times New Roman" w:hAnsi="Times New Roman"/>
                <w:sz w:val="28"/>
                <w:szCs w:val="28"/>
              </w:rPr>
            </w:pPr>
            <w:r w:rsidRPr="00C12C7E">
              <w:rPr>
                <w:rFonts w:ascii="Times New Roman" w:hAnsi="Times New Roman"/>
                <w:sz w:val="28"/>
                <w:szCs w:val="28"/>
              </w:rPr>
              <w:t xml:space="preserve">Приложение </w:t>
            </w:r>
            <w:r w:rsidR="00753E20" w:rsidRPr="00C12C7E">
              <w:rPr>
                <w:rFonts w:ascii="Times New Roman" w:hAnsi="Times New Roman"/>
                <w:sz w:val="28"/>
                <w:szCs w:val="28"/>
              </w:rPr>
              <w:t>3</w:t>
            </w:r>
            <w:r w:rsidR="00220B99">
              <w:rPr>
                <w:rFonts w:ascii="Times New Roman" w:hAnsi="Times New Roman"/>
                <w:sz w:val="28"/>
                <w:szCs w:val="28"/>
              </w:rPr>
              <w:t>.</w:t>
            </w:r>
            <w:r w:rsidR="00753E20" w:rsidRPr="00C12C7E">
              <w:rPr>
                <w:rFonts w:ascii="Times New Roman" w:hAnsi="Times New Roman"/>
                <w:sz w:val="28"/>
                <w:szCs w:val="28"/>
              </w:rPr>
              <w:t xml:space="preserve"> </w:t>
            </w:r>
            <w:r w:rsidR="00326CFD" w:rsidRPr="00C12C7E">
              <w:rPr>
                <w:rFonts w:ascii="Times New Roman" w:hAnsi="Times New Roman"/>
                <w:i/>
                <w:sz w:val="28"/>
                <w:szCs w:val="28"/>
              </w:rPr>
              <w:t xml:space="preserve">Лабораторная работа </w:t>
            </w:r>
            <w:r w:rsidR="00220B99">
              <w:rPr>
                <w:rFonts w:ascii="Times New Roman" w:hAnsi="Times New Roman"/>
                <w:i/>
                <w:sz w:val="28"/>
                <w:szCs w:val="28"/>
              </w:rPr>
              <w:t>№</w:t>
            </w:r>
            <w:r w:rsidRPr="00C12C7E">
              <w:rPr>
                <w:rFonts w:ascii="Times New Roman" w:hAnsi="Times New Roman"/>
                <w:i/>
                <w:sz w:val="28"/>
                <w:szCs w:val="28"/>
              </w:rPr>
              <w:t>3</w:t>
            </w:r>
            <w:r w:rsidR="00326CFD" w:rsidRPr="00C12C7E">
              <w:rPr>
                <w:rFonts w:ascii="Times New Roman" w:hAnsi="Times New Roman"/>
                <w:i/>
                <w:sz w:val="28"/>
                <w:szCs w:val="28"/>
              </w:rPr>
              <w:t xml:space="preserve">. </w:t>
            </w:r>
            <w:r w:rsidRPr="00C12C7E">
              <w:rPr>
                <w:rFonts w:ascii="Times New Roman" w:hAnsi="Times New Roman"/>
                <w:sz w:val="28"/>
                <w:szCs w:val="28"/>
              </w:rPr>
              <w:t>Исследование процесса проектирования управляющих программ и выходных отчетов по картам раскроя в САПР «Интех–Раскрой»</w:t>
            </w:r>
          </w:p>
        </w:tc>
        <w:tc>
          <w:tcPr>
            <w:tcW w:w="666" w:type="dxa"/>
            <w:shd w:val="clear" w:color="auto" w:fill="auto"/>
          </w:tcPr>
          <w:p w:rsidR="00E536ED" w:rsidRPr="00ED719F" w:rsidRDefault="00E74A45"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42</w:t>
            </w:r>
          </w:p>
        </w:tc>
      </w:tr>
      <w:tr w:rsidR="00E536ED" w:rsidRPr="00ED719F" w:rsidTr="00E74A45">
        <w:tc>
          <w:tcPr>
            <w:tcW w:w="806" w:type="dxa"/>
            <w:shd w:val="clear" w:color="auto" w:fill="auto"/>
          </w:tcPr>
          <w:p w:rsidR="00E536ED" w:rsidRPr="00ED719F" w:rsidRDefault="00E536ED"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E536ED" w:rsidRPr="00ED719F" w:rsidRDefault="00E74A45" w:rsidP="00904BE6">
            <w:pPr>
              <w:spacing w:after="0" w:line="240" w:lineRule="auto"/>
              <w:ind w:right="170"/>
              <w:rPr>
                <w:rFonts w:ascii="Times New Roman" w:hAnsi="Times New Roman"/>
                <w:color w:val="000000"/>
                <w:sz w:val="28"/>
                <w:szCs w:val="28"/>
              </w:rPr>
            </w:pPr>
            <w:r>
              <w:rPr>
                <w:rFonts w:ascii="Times New Roman" w:hAnsi="Times New Roman"/>
                <w:color w:val="000000"/>
                <w:sz w:val="28"/>
                <w:szCs w:val="28"/>
              </w:rPr>
              <w:t>Приложение 4</w:t>
            </w:r>
            <w:r w:rsidR="00904BE6">
              <w:rPr>
                <w:rFonts w:ascii="Times New Roman" w:hAnsi="Times New Roman"/>
                <w:color w:val="000000"/>
                <w:sz w:val="28"/>
                <w:szCs w:val="28"/>
              </w:rPr>
              <w:t>. Пример карты раскроя и спецификации</w:t>
            </w:r>
          </w:p>
        </w:tc>
        <w:tc>
          <w:tcPr>
            <w:tcW w:w="666" w:type="dxa"/>
            <w:shd w:val="clear" w:color="auto" w:fill="auto"/>
          </w:tcPr>
          <w:p w:rsidR="00E536ED" w:rsidRPr="00ED719F" w:rsidRDefault="00E74A45"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45</w:t>
            </w:r>
          </w:p>
        </w:tc>
      </w:tr>
      <w:tr w:rsidR="00E536ED" w:rsidRPr="00ED719F" w:rsidTr="00E74A45">
        <w:tc>
          <w:tcPr>
            <w:tcW w:w="806" w:type="dxa"/>
            <w:shd w:val="clear" w:color="auto" w:fill="auto"/>
          </w:tcPr>
          <w:p w:rsidR="00E536ED" w:rsidRPr="00ED719F" w:rsidRDefault="00E536ED" w:rsidP="00CC512B">
            <w:pPr>
              <w:spacing w:after="0" w:line="240" w:lineRule="auto"/>
              <w:ind w:right="170"/>
              <w:jc w:val="center"/>
              <w:rPr>
                <w:rFonts w:ascii="Times New Roman" w:hAnsi="Times New Roman"/>
                <w:color w:val="000000"/>
                <w:sz w:val="28"/>
                <w:szCs w:val="28"/>
              </w:rPr>
            </w:pPr>
          </w:p>
        </w:tc>
        <w:tc>
          <w:tcPr>
            <w:tcW w:w="8279" w:type="dxa"/>
            <w:shd w:val="clear" w:color="auto" w:fill="auto"/>
          </w:tcPr>
          <w:p w:rsidR="00E536ED" w:rsidRPr="00ED719F" w:rsidRDefault="00326CFD" w:rsidP="00904BE6">
            <w:pPr>
              <w:spacing w:after="0" w:line="240" w:lineRule="auto"/>
              <w:ind w:right="170"/>
              <w:rPr>
                <w:rFonts w:ascii="Times New Roman" w:hAnsi="Times New Roman"/>
                <w:color w:val="000000"/>
                <w:sz w:val="28"/>
                <w:szCs w:val="28"/>
              </w:rPr>
            </w:pPr>
            <w:r w:rsidRPr="00ED719F">
              <w:rPr>
                <w:rFonts w:ascii="Times New Roman" w:hAnsi="Times New Roman"/>
                <w:color w:val="000000"/>
                <w:sz w:val="28"/>
                <w:szCs w:val="28"/>
              </w:rPr>
              <w:t>Литература</w:t>
            </w:r>
          </w:p>
        </w:tc>
        <w:tc>
          <w:tcPr>
            <w:tcW w:w="666" w:type="dxa"/>
            <w:shd w:val="clear" w:color="auto" w:fill="auto"/>
          </w:tcPr>
          <w:p w:rsidR="00E536ED" w:rsidRPr="00ED719F" w:rsidRDefault="00753E20" w:rsidP="00CC512B">
            <w:pPr>
              <w:spacing w:after="0" w:line="240" w:lineRule="auto"/>
              <w:ind w:right="170"/>
              <w:jc w:val="center"/>
              <w:rPr>
                <w:rFonts w:ascii="Times New Roman" w:hAnsi="Times New Roman"/>
                <w:color w:val="000000"/>
                <w:sz w:val="28"/>
                <w:szCs w:val="28"/>
              </w:rPr>
            </w:pPr>
            <w:r>
              <w:rPr>
                <w:rFonts w:ascii="Times New Roman" w:hAnsi="Times New Roman"/>
                <w:color w:val="000000"/>
                <w:sz w:val="28"/>
                <w:szCs w:val="28"/>
              </w:rPr>
              <w:t>47</w:t>
            </w:r>
          </w:p>
        </w:tc>
      </w:tr>
    </w:tbl>
    <w:p w:rsidR="008B00EF" w:rsidRDefault="008B00EF" w:rsidP="008B00EF">
      <w:pPr>
        <w:pStyle w:val="a4"/>
        <w:spacing w:after="200" w:line="360" w:lineRule="auto"/>
        <w:ind w:left="170" w:right="170" w:firstLine="709"/>
        <w:jc w:val="center"/>
        <w:rPr>
          <w:rFonts w:ascii="Times New Roman" w:hAnsi="Times New Roman"/>
          <w:color w:val="000000"/>
          <w:sz w:val="28"/>
          <w:szCs w:val="28"/>
        </w:rPr>
      </w:pPr>
    </w:p>
    <w:p w:rsidR="004A0E86" w:rsidRDefault="004A0E86" w:rsidP="008B00EF">
      <w:pPr>
        <w:pStyle w:val="a4"/>
        <w:spacing w:after="200" w:line="360" w:lineRule="auto"/>
        <w:ind w:left="170" w:right="170" w:firstLine="709"/>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p>
    <w:p w:rsidR="00753E20" w:rsidRDefault="00753E20" w:rsidP="008B00EF">
      <w:pPr>
        <w:pStyle w:val="a4"/>
        <w:spacing w:after="200" w:line="240" w:lineRule="auto"/>
        <w:ind w:left="0" w:firstLine="851"/>
        <w:jc w:val="center"/>
        <w:rPr>
          <w:rFonts w:ascii="Times New Roman" w:hAnsi="Times New Roman"/>
          <w:color w:val="000000"/>
          <w:sz w:val="28"/>
          <w:szCs w:val="28"/>
        </w:rPr>
      </w:pPr>
    </w:p>
    <w:p w:rsidR="00326CFD" w:rsidRDefault="00326CFD" w:rsidP="008B00EF">
      <w:pPr>
        <w:pStyle w:val="a4"/>
        <w:spacing w:after="200" w:line="240" w:lineRule="auto"/>
        <w:ind w:left="0" w:firstLine="851"/>
        <w:jc w:val="center"/>
        <w:rPr>
          <w:rFonts w:ascii="Times New Roman" w:hAnsi="Times New Roman"/>
          <w:color w:val="000000"/>
          <w:sz w:val="28"/>
          <w:szCs w:val="28"/>
        </w:rPr>
      </w:pPr>
      <w:bookmarkStart w:id="0" w:name="_GoBack"/>
      <w:bookmarkEnd w:id="0"/>
    </w:p>
    <w:p w:rsidR="008B00EF" w:rsidRDefault="008B00EF" w:rsidP="008B00EF">
      <w:pPr>
        <w:pStyle w:val="a4"/>
        <w:spacing w:after="200" w:line="240" w:lineRule="auto"/>
        <w:ind w:left="0" w:firstLine="851"/>
        <w:jc w:val="center"/>
        <w:rPr>
          <w:rFonts w:ascii="Times New Roman" w:hAnsi="Times New Roman"/>
          <w:color w:val="000000"/>
          <w:sz w:val="28"/>
          <w:szCs w:val="28"/>
        </w:rPr>
      </w:pPr>
      <w:r>
        <w:rPr>
          <w:rFonts w:ascii="Times New Roman" w:hAnsi="Times New Roman"/>
          <w:color w:val="000000"/>
          <w:sz w:val="28"/>
          <w:szCs w:val="28"/>
        </w:rPr>
        <w:t>ВВЕДЕНИЕ</w:t>
      </w:r>
    </w:p>
    <w:p w:rsidR="008B00EF" w:rsidRDefault="008B00EF" w:rsidP="008B00EF">
      <w:pPr>
        <w:pStyle w:val="a4"/>
        <w:spacing w:after="200" w:line="240" w:lineRule="auto"/>
        <w:ind w:left="0" w:firstLine="851"/>
        <w:jc w:val="center"/>
        <w:rPr>
          <w:rFonts w:ascii="Times New Roman" w:hAnsi="Times New Roman"/>
          <w:color w:val="000000"/>
          <w:sz w:val="28"/>
          <w:szCs w:val="28"/>
        </w:rPr>
      </w:pPr>
    </w:p>
    <w:p w:rsidR="008B00EF" w:rsidRDefault="008B00EF"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Заготовительное производство имеет широкую номенклатуру выпускаемых изделий – заготовок</w:t>
      </w:r>
      <w:r w:rsidR="00904BE6">
        <w:rPr>
          <w:rFonts w:ascii="Times New Roman" w:hAnsi="Times New Roman"/>
          <w:color w:val="000000"/>
          <w:sz w:val="28"/>
          <w:szCs w:val="28"/>
        </w:rPr>
        <w:t>:</w:t>
      </w:r>
      <w:r>
        <w:rPr>
          <w:rFonts w:ascii="Times New Roman" w:hAnsi="Times New Roman"/>
          <w:color w:val="000000"/>
          <w:sz w:val="28"/>
          <w:szCs w:val="28"/>
        </w:rPr>
        <w:t xml:space="preserve"> горячи</w:t>
      </w:r>
      <w:r w:rsidR="00904BE6">
        <w:rPr>
          <w:rFonts w:ascii="Times New Roman" w:hAnsi="Times New Roman"/>
          <w:color w:val="000000"/>
          <w:sz w:val="28"/>
          <w:szCs w:val="28"/>
        </w:rPr>
        <w:t>х</w:t>
      </w:r>
      <w:r>
        <w:rPr>
          <w:rFonts w:ascii="Times New Roman" w:hAnsi="Times New Roman"/>
          <w:color w:val="000000"/>
          <w:sz w:val="28"/>
          <w:szCs w:val="28"/>
        </w:rPr>
        <w:t xml:space="preserve"> и холодны</w:t>
      </w:r>
      <w:r w:rsidR="00904BE6">
        <w:rPr>
          <w:rFonts w:ascii="Times New Roman" w:hAnsi="Times New Roman"/>
          <w:color w:val="000000"/>
          <w:sz w:val="28"/>
          <w:szCs w:val="28"/>
        </w:rPr>
        <w:t>х</w:t>
      </w:r>
      <w:r>
        <w:rPr>
          <w:rFonts w:ascii="Times New Roman" w:hAnsi="Times New Roman"/>
          <w:color w:val="000000"/>
          <w:sz w:val="28"/>
          <w:szCs w:val="28"/>
        </w:rPr>
        <w:t xml:space="preserve"> штампов</w:t>
      </w:r>
      <w:r w:rsidR="00904BE6">
        <w:rPr>
          <w:rFonts w:ascii="Times New Roman" w:hAnsi="Times New Roman"/>
          <w:color w:val="000000"/>
          <w:sz w:val="28"/>
          <w:szCs w:val="28"/>
        </w:rPr>
        <w:t>о</w:t>
      </w:r>
      <w:r>
        <w:rPr>
          <w:rFonts w:ascii="Times New Roman" w:hAnsi="Times New Roman"/>
          <w:color w:val="000000"/>
          <w:sz w:val="28"/>
          <w:szCs w:val="28"/>
        </w:rPr>
        <w:t>к, отлив</w:t>
      </w:r>
      <w:r w:rsidR="00904BE6">
        <w:rPr>
          <w:rFonts w:ascii="Times New Roman" w:hAnsi="Times New Roman"/>
          <w:color w:val="000000"/>
          <w:sz w:val="28"/>
          <w:szCs w:val="28"/>
        </w:rPr>
        <w:t>о</w:t>
      </w:r>
      <w:r>
        <w:rPr>
          <w:rFonts w:ascii="Times New Roman" w:hAnsi="Times New Roman"/>
          <w:color w:val="000000"/>
          <w:sz w:val="28"/>
          <w:szCs w:val="28"/>
        </w:rPr>
        <w:t>к и др.</w:t>
      </w:r>
    </w:p>
    <w:p w:rsidR="008B00EF" w:rsidRDefault="008B00EF"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 xml:space="preserve">Холодная штамповка заготовок в машиностроении чаще всего </w:t>
      </w:r>
      <w:r w:rsidR="00904BE6">
        <w:rPr>
          <w:rFonts w:ascii="Times New Roman" w:hAnsi="Times New Roman"/>
          <w:color w:val="000000"/>
          <w:sz w:val="28"/>
          <w:szCs w:val="28"/>
        </w:rPr>
        <w:t>выполняется</w:t>
      </w:r>
      <w:r>
        <w:rPr>
          <w:rFonts w:ascii="Times New Roman" w:hAnsi="Times New Roman"/>
          <w:color w:val="000000"/>
          <w:sz w:val="28"/>
          <w:szCs w:val="28"/>
        </w:rPr>
        <w:t xml:space="preserve"> из листового проката и очень эффективна при ограниченных ресурсах энергии и поэтому является одной из важнейших операций в заготовительном производстве.</w:t>
      </w:r>
    </w:p>
    <w:p w:rsidR="008B00EF" w:rsidRDefault="008B00EF"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В настоящее время для разделки листа на заготовки используют такие прогрессивные способы как плазменная, лазерная, газовая (кислородная), гидроабразивная резка.</w:t>
      </w:r>
    </w:p>
    <w:p w:rsidR="008B00EF" w:rsidRDefault="008B00EF"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Производительность и качество процесса, его эффективность во многом зависят от эффективности расположения штучных деталей (будущих заготовок) на листе, который будет подвергаться разделке, при этом раскладку заготовок на листе возможно производить как вручную, так и автоматически с использованием компьютера и современных компьютерных программ, специально создаваемых для этих целей.</w:t>
      </w:r>
    </w:p>
    <w:p w:rsidR="00803951" w:rsidRDefault="00803951"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В промышленности успешно работает программа САПР «Интех</w:t>
      </w:r>
      <w:r w:rsidR="00904BE6">
        <w:rPr>
          <w:rFonts w:ascii="Times New Roman" w:hAnsi="Times New Roman"/>
          <w:color w:val="000000"/>
          <w:sz w:val="28"/>
          <w:szCs w:val="28"/>
        </w:rPr>
        <w:t xml:space="preserve"> </w:t>
      </w:r>
      <w:r>
        <w:rPr>
          <w:rFonts w:ascii="Times New Roman" w:hAnsi="Times New Roman"/>
          <w:color w:val="000000"/>
          <w:sz w:val="28"/>
          <w:szCs w:val="28"/>
        </w:rPr>
        <w:t>–</w:t>
      </w:r>
      <w:r w:rsidR="00904BE6">
        <w:rPr>
          <w:rFonts w:ascii="Times New Roman" w:hAnsi="Times New Roman"/>
          <w:color w:val="000000"/>
          <w:sz w:val="28"/>
          <w:szCs w:val="28"/>
        </w:rPr>
        <w:t xml:space="preserve"> </w:t>
      </w:r>
      <w:r>
        <w:rPr>
          <w:rFonts w:ascii="Times New Roman" w:hAnsi="Times New Roman"/>
          <w:color w:val="000000"/>
          <w:sz w:val="28"/>
          <w:szCs w:val="28"/>
        </w:rPr>
        <w:t>Раскрой», имеющая высокий уровень автоматизации проектирования. Программа позволяет с высокой скоростью оптимизировать раскладку деталей на листе, создать траекторию движения инструмента и выдать всю необходимую технологическую документацию</w:t>
      </w:r>
      <w:r w:rsidR="00904BE6">
        <w:rPr>
          <w:rFonts w:ascii="Times New Roman" w:hAnsi="Times New Roman"/>
          <w:color w:val="000000"/>
          <w:sz w:val="28"/>
          <w:szCs w:val="28"/>
        </w:rPr>
        <w:t xml:space="preserve"> на печать</w:t>
      </w:r>
      <w:r>
        <w:rPr>
          <w:rFonts w:ascii="Times New Roman" w:hAnsi="Times New Roman"/>
          <w:color w:val="000000"/>
          <w:sz w:val="28"/>
          <w:szCs w:val="28"/>
        </w:rPr>
        <w:t xml:space="preserve"> (</w:t>
      </w:r>
      <w:r w:rsidR="0092457F">
        <w:rPr>
          <w:rFonts w:ascii="Times New Roman" w:hAnsi="Times New Roman"/>
          <w:color w:val="000000"/>
          <w:sz w:val="28"/>
          <w:szCs w:val="28"/>
        </w:rPr>
        <w:t xml:space="preserve">это </w:t>
      </w:r>
      <w:r>
        <w:rPr>
          <w:rFonts w:ascii="Times New Roman" w:hAnsi="Times New Roman"/>
          <w:color w:val="000000"/>
          <w:sz w:val="28"/>
          <w:szCs w:val="28"/>
        </w:rPr>
        <w:t xml:space="preserve">чертеж карты раскроя, данные по заполняемости листа и отходам, спецификацию, управляющую программу для соответствующей машины </w:t>
      </w:r>
      <w:r w:rsidR="0092457F">
        <w:rPr>
          <w:rFonts w:ascii="Times New Roman" w:hAnsi="Times New Roman"/>
          <w:color w:val="000000"/>
          <w:sz w:val="28"/>
          <w:szCs w:val="28"/>
        </w:rPr>
        <w:t>термической резки</w:t>
      </w:r>
      <w:r>
        <w:rPr>
          <w:rFonts w:ascii="Times New Roman" w:hAnsi="Times New Roman"/>
          <w:color w:val="000000"/>
          <w:sz w:val="28"/>
          <w:szCs w:val="28"/>
        </w:rPr>
        <w:t>).</w:t>
      </w:r>
    </w:p>
    <w:p w:rsidR="008B00EF" w:rsidRPr="00E87B34" w:rsidRDefault="008B00EF" w:rsidP="008B00EF">
      <w:pPr>
        <w:pStyle w:val="a4"/>
        <w:spacing w:after="200" w:line="240" w:lineRule="auto"/>
        <w:ind w:left="0" w:firstLine="851"/>
        <w:jc w:val="both"/>
        <w:rPr>
          <w:rFonts w:ascii="Times New Roman" w:hAnsi="Times New Roman"/>
          <w:color w:val="000000"/>
          <w:sz w:val="28"/>
          <w:szCs w:val="28"/>
        </w:rPr>
      </w:pPr>
      <w:r>
        <w:rPr>
          <w:rFonts w:ascii="Times New Roman" w:hAnsi="Times New Roman"/>
          <w:color w:val="000000"/>
          <w:sz w:val="28"/>
          <w:szCs w:val="28"/>
        </w:rPr>
        <w:t xml:space="preserve">Данные </w:t>
      </w:r>
      <w:r w:rsidR="0092457F">
        <w:rPr>
          <w:rFonts w:ascii="Times New Roman" w:hAnsi="Times New Roman"/>
          <w:color w:val="000000"/>
          <w:sz w:val="28"/>
          <w:szCs w:val="28"/>
        </w:rPr>
        <w:t>пособия</w:t>
      </w:r>
      <w:r>
        <w:rPr>
          <w:rFonts w:ascii="Times New Roman" w:hAnsi="Times New Roman"/>
          <w:color w:val="000000"/>
          <w:sz w:val="28"/>
          <w:szCs w:val="28"/>
        </w:rPr>
        <w:t xml:space="preserve"> можно использовать для лабораторных и практических занятий в курсах «Производство заготовок» и «Проектирование заготовок», в вузах </w:t>
      </w:r>
      <w:r>
        <w:rPr>
          <w:rFonts w:ascii="Times New Roman" w:hAnsi="Times New Roman"/>
          <w:color w:val="000000"/>
          <w:sz w:val="28"/>
          <w:szCs w:val="28"/>
          <w:lang w:val="en-US"/>
        </w:rPr>
        <w:t>III</w:t>
      </w:r>
      <w:r>
        <w:rPr>
          <w:rFonts w:ascii="Times New Roman" w:hAnsi="Times New Roman"/>
          <w:color w:val="000000"/>
          <w:sz w:val="28"/>
          <w:szCs w:val="28"/>
        </w:rPr>
        <w:t xml:space="preserve"> и</w:t>
      </w:r>
      <w:r>
        <w:rPr>
          <w:rFonts w:ascii="Times New Roman" w:hAnsi="Times New Roman"/>
          <w:color w:val="000000"/>
          <w:sz w:val="28"/>
          <w:szCs w:val="28"/>
          <w:lang w:val="en-US"/>
        </w:rPr>
        <w:t>IV</w:t>
      </w:r>
      <w:r>
        <w:rPr>
          <w:rFonts w:ascii="Times New Roman" w:hAnsi="Times New Roman"/>
          <w:color w:val="000000"/>
          <w:sz w:val="28"/>
          <w:szCs w:val="28"/>
        </w:rPr>
        <w:t xml:space="preserve"> уровня аккредитации при подготовке бакалавров и магистров.</w:t>
      </w: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Default="0046314A" w:rsidP="008B00EF">
      <w:pPr>
        <w:spacing w:after="0" w:line="240" w:lineRule="auto"/>
        <w:ind w:right="431"/>
        <w:jc w:val="center"/>
        <w:rPr>
          <w:rFonts w:ascii="Times New Roman" w:hAnsi="Times New Roman"/>
          <w:sz w:val="28"/>
          <w:szCs w:val="28"/>
          <w:lang w:bidi="ar-IQ"/>
        </w:rPr>
      </w:pPr>
    </w:p>
    <w:p w:rsidR="0046314A" w:rsidRPr="006F3258" w:rsidRDefault="0046314A" w:rsidP="006F3258">
      <w:pPr>
        <w:pStyle w:val="1"/>
        <w:tabs>
          <w:tab w:val="clear" w:pos="432"/>
        </w:tabs>
        <w:spacing w:before="0" w:after="0"/>
        <w:ind w:left="851" w:firstLine="0"/>
        <w:jc w:val="center"/>
        <w:rPr>
          <w:rFonts w:ascii="Times New Roman" w:hAnsi="Times New Roman" w:cs="Times New Roman"/>
          <w:b w:val="0"/>
          <w:sz w:val="28"/>
          <w:szCs w:val="28"/>
        </w:rPr>
      </w:pPr>
      <w:r w:rsidRPr="006F3258">
        <w:rPr>
          <w:rFonts w:ascii="Times New Roman" w:hAnsi="Times New Roman" w:cs="Times New Roman"/>
          <w:b w:val="0"/>
          <w:sz w:val="28"/>
          <w:szCs w:val="28"/>
        </w:rPr>
        <w:lastRenderedPageBreak/>
        <w:t xml:space="preserve">1. </w:t>
      </w:r>
      <w:r w:rsidR="006F3258">
        <w:rPr>
          <w:rFonts w:ascii="Times New Roman" w:hAnsi="Times New Roman" w:cs="Times New Roman"/>
          <w:b w:val="0"/>
          <w:sz w:val="28"/>
          <w:szCs w:val="28"/>
        </w:rPr>
        <w:t>ОСНОВЫ ЛИСТООБРАБОТКИ</w:t>
      </w:r>
    </w:p>
    <w:p w:rsidR="00B36D92" w:rsidRPr="00B36D92" w:rsidRDefault="00B36D92" w:rsidP="006F3258">
      <w:pPr>
        <w:pStyle w:val="a0"/>
        <w:spacing w:after="0"/>
        <w:rPr>
          <w:lang w:val="ru-RU"/>
        </w:rPr>
      </w:pPr>
    </w:p>
    <w:p w:rsidR="0046314A" w:rsidRPr="00937136" w:rsidRDefault="00300EAF" w:rsidP="00B36D92">
      <w:pPr>
        <w:pStyle w:val="2"/>
        <w:tabs>
          <w:tab w:val="clear" w:pos="576"/>
          <w:tab w:val="num" w:pos="1495"/>
        </w:tabs>
        <w:spacing w:before="0" w:after="0"/>
        <w:ind w:left="851" w:firstLine="0"/>
        <w:jc w:val="both"/>
      </w:pPr>
      <w:r w:rsidRPr="00396AB2">
        <w:rPr>
          <w:rFonts w:ascii="Times New Roman" w:hAnsi="Times New Roman" w:cs="Times New Roman"/>
          <w:b w:val="0"/>
          <w:i w:val="0"/>
        </w:rPr>
        <w:t>1</w:t>
      </w:r>
      <w:r w:rsidR="0046314A" w:rsidRPr="00396AB2">
        <w:rPr>
          <w:rFonts w:ascii="Times New Roman" w:hAnsi="Times New Roman" w:cs="Times New Roman"/>
          <w:b w:val="0"/>
          <w:i w:val="0"/>
        </w:rPr>
        <w:t>.1</w:t>
      </w:r>
      <w:r w:rsidRPr="00396AB2">
        <w:rPr>
          <w:rFonts w:ascii="Times New Roman" w:hAnsi="Times New Roman" w:cs="Times New Roman"/>
          <w:b w:val="0"/>
          <w:i w:val="0"/>
        </w:rPr>
        <w:t>.</w:t>
      </w:r>
      <w:r w:rsidR="0092457F">
        <w:rPr>
          <w:rFonts w:ascii="Times New Roman" w:hAnsi="Times New Roman" w:cs="Times New Roman"/>
          <w:b w:val="0"/>
          <w:i w:val="0"/>
        </w:rPr>
        <w:t xml:space="preserve"> Базовые понятия технологии раскроя листа</w:t>
      </w:r>
      <w:r w:rsidR="00806AD3">
        <w:rPr>
          <w:rFonts w:ascii="Times New Roman" w:hAnsi="Times New Roman" w:cs="Times New Roman"/>
          <w:b w:val="0"/>
          <w:i w:val="0"/>
        </w:rPr>
        <w:t>.</w:t>
      </w:r>
    </w:p>
    <w:p w:rsidR="0046314A" w:rsidRDefault="0046314A" w:rsidP="00B36D92">
      <w:pPr>
        <w:pStyle w:val="a0"/>
        <w:spacing w:after="0"/>
        <w:ind w:firstLine="851"/>
        <w:jc w:val="both"/>
        <w:rPr>
          <w:sz w:val="28"/>
          <w:szCs w:val="28"/>
        </w:rPr>
      </w:pPr>
      <w:r w:rsidRPr="005D5976">
        <w:rPr>
          <w:sz w:val="28"/>
          <w:szCs w:val="28"/>
          <w:lang w:val="ru-RU"/>
        </w:rPr>
        <w:t xml:space="preserve">Листообработка — </w:t>
      </w:r>
      <w:r w:rsidR="00CD3CCA">
        <w:rPr>
          <w:sz w:val="28"/>
          <w:szCs w:val="28"/>
          <w:lang w:val="ru-RU"/>
        </w:rPr>
        <w:t xml:space="preserve">это </w:t>
      </w:r>
      <w:r w:rsidR="00806AD3">
        <w:rPr>
          <w:sz w:val="28"/>
          <w:szCs w:val="28"/>
          <w:lang w:val="ru-RU"/>
        </w:rPr>
        <w:t>процесс, в результате</w:t>
      </w:r>
      <w:r w:rsidR="00CD3CCA">
        <w:rPr>
          <w:sz w:val="28"/>
          <w:szCs w:val="28"/>
          <w:lang w:val="ru-RU"/>
        </w:rPr>
        <w:t xml:space="preserve"> </w:t>
      </w:r>
      <w:r w:rsidRPr="005D5976">
        <w:rPr>
          <w:sz w:val="28"/>
          <w:szCs w:val="28"/>
          <w:lang w:val="ru-RU"/>
        </w:rPr>
        <w:t>которо</w:t>
      </w:r>
      <w:r w:rsidR="00CD3CCA">
        <w:rPr>
          <w:sz w:val="28"/>
          <w:szCs w:val="28"/>
          <w:lang w:val="ru-RU"/>
        </w:rPr>
        <w:t>го</w:t>
      </w:r>
      <w:r w:rsidRPr="005D5976">
        <w:rPr>
          <w:sz w:val="28"/>
          <w:szCs w:val="28"/>
          <w:lang w:val="ru-RU"/>
        </w:rPr>
        <w:t xml:space="preserve"> осуществляется изготовление деталей из листов</w:t>
      </w:r>
      <w:r w:rsidR="00DA23D4">
        <w:rPr>
          <w:sz w:val="28"/>
          <w:szCs w:val="28"/>
          <w:lang w:val="ru-RU"/>
        </w:rPr>
        <w:t>ого металла</w:t>
      </w:r>
      <w:r w:rsidRPr="005D5976">
        <w:rPr>
          <w:sz w:val="28"/>
          <w:szCs w:val="28"/>
          <w:lang w:val="ru-RU"/>
        </w:rPr>
        <w:t xml:space="preserve">. </w:t>
      </w:r>
      <w:r w:rsidR="00DA23D4">
        <w:rPr>
          <w:sz w:val="28"/>
          <w:szCs w:val="28"/>
          <w:lang w:val="ru-RU"/>
        </w:rPr>
        <w:t>Производится</w:t>
      </w:r>
      <w:r w:rsidRPr="005D5976">
        <w:rPr>
          <w:sz w:val="28"/>
          <w:szCs w:val="28"/>
          <w:lang w:val="ru-RU"/>
        </w:rPr>
        <w:t xml:space="preserve"> на различных видах оборудования: лазерных, плазменных, кислородных машинах термической резки (МТР)</w:t>
      </w:r>
      <w:r w:rsidR="00DA23D4">
        <w:rPr>
          <w:sz w:val="28"/>
          <w:szCs w:val="28"/>
          <w:lang w:val="ru-RU"/>
        </w:rPr>
        <w:t>,</w:t>
      </w:r>
      <w:r w:rsidRPr="005D5976">
        <w:rPr>
          <w:sz w:val="28"/>
          <w:szCs w:val="28"/>
          <w:lang w:val="ru-RU"/>
        </w:rPr>
        <w:t xml:space="preserve"> </w:t>
      </w:r>
      <w:r w:rsidR="00DA23D4">
        <w:rPr>
          <w:sz w:val="28"/>
          <w:szCs w:val="28"/>
          <w:lang w:val="ru-RU"/>
        </w:rPr>
        <w:t>а</w:t>
      </w:r>
      <w:r w:rsidRPr="005D5976">
        <w:rPr>
          <w:sz w:val="28"/>
          <w:szCs w:val="28"/>
          <w:lang w:val="ru-RU"/>
        </w:rPr>
        <w:t xml:space="preserve"> также на станках резки водной струей. Эти виды оборудования различаются в используемых режущих инструментах, и как следствие, применяют разные технологические приемы для обработки. Однако, они все имеют общий принцип построения обработки, построения технологии</w:t>
      </w:r>
      <w:r w:rsidR="00044028">
        <w:rPr>
          <w:sz w:val="28"/>
          <w:szCs w:val="28"/>
          <w:lang w:val="ru-RU"/>
        </w:rPr>
        <w:t xml:space="preserve"> и</w:t>
      </w:r>
      <w:r w:rsidRPr="005D5976">
        <w:rPr>
          <w:sz w:val="28"/>
          <w:szCs w:val="28"/>
          <w:lang w:val="ru-RU"/>
        </w:rPr>
        <w:t xml:space="preserve"> </w:t>
      </w:r>
      <w:r w:rsidR="00044028">
        <w:rPr>
          <w:sz w:val="28"/>
          <w:szCs w:val="28"/>
          <w:lang w:val="ru-RU"/>
        </w:rPr>
        <w:t>о</w:t>
      </w:r>
      <w:r w:rsidRPr="005D5976">
        <w:rPr>
          <w:sz w:val="28"/>
          <w:szCs w:val="28"/>
          <w:lang w:val="ru-RU"/>
        </w:rPr>
        <w:t>риентированы на изготовление множества деталей из одной</w:t>
      </w:r>
      <w:r w:rsidRPr="00937136">
        <w:rPr>
          <w:sz w:val="28"/>
          <w:szCs w:val="28"/>
        </w:rPr>
        <w:t xml:space="preserve"> заготовки — плоского листа.</w:t>
      </w:r>
    </w:p>
    <w:p w:rsidR="00B36D92" w:rsidRPr="00937136" w:rsidRDefault="00B36D92" w:rsidP="00B36D92">
      <w:pPr>
        <w:pStyle w:val="a0"/>
        <w:spacing w:after="0"/>
        <w:ind w:firstLine="851"/>
        <w:jc w:val="both"/>
        <w:rPr>
          <w:sz w:val="28"/>
          <w:szCs w:val="28"/>
        </w:rPr>
      </w:pPr>
    </w:p>
    <w:p w:rsidR="0046314A" w:rsidRPr="00CA36E7" w:rsidRDefault="00300EAF" w:rsidP="00B36D92">
      <w:pPr>
        <w:pStyle w:val="3"/>
        <w:tabs>
          <w:tab w:val="clear" w:pos="720"/>
          <w:tab w:val="num" w:pos="1495"/>
        </w:tabs>
        <w:spacing w:before="0" w:after="0"/>
        <w:ind w:left="851" w:firstLine="0"/>
        <w:jc w:val="both"/>
        <w:rPr>
          <w:rFonts w:ascii="Times New Roman" w:hAnsi="Times New Roman" w:cs="Times New Roman"/>
          <w:b w:val="0"/>
        </w:rPr>
      </w:pPr>
      <w:r w:rsidRPr="00CA36E7">
        <w:rPr>
          <w:rFonts w:ascii="Times New Roman" w:hAnsi="Times New Roman" w:cs="Times New Roman"/>
          <w:b w:val="0"/>
        </w:rPr>
        <w:t>1</w:t>
      </w:r>
      <w:r w:rsidR="0046314A" w:rsidRPr="00CA36E7">
        <w:rPr>
          <w:rFonts w:ascii="Times New Roman" w:hAnsi="Times New Roman" w:cs="Times New Roman"/>
          <w:b w:val="0"/>
        </w:rPr>
        <w:t>.1.1</w:t>
      </w:r>
      <w:r w:rsidRPr="00CA36E7">
        <w:rPr>
          <w:rFonts w:ascii="Times New Roman" w:hAnsi="Times New Roman" w:cs="Times New Roman"/>
          <w:b w:val="0"/>
        </w:rPr>
        <w:t>.</w:t>
      </w:r>
      <w:r w:rsidR="0046314A" w:rsidRPr="00CA36E7">
        <w:rPr>
          <w:rFonts w:ascii="Times New Roman" w:hAnsi="Times New Roman" w:cs="Times New Roman"/>
          <w:b w:val="0"/>
        </w:rPr>
        <w:t xml:space="preserve"> Компоновка МТР</w:t>
      </w:r>
    </w:p>
    <w:p w:rsidR="0046314A" w:rsidRPr="00937136" w:rsidRDefault="00044028" w:rsidP="00B36D92">
      <w:pPr>
        <w:pStyle w:val="a0"/>
        <w:spacing w:after="0"/>
        <w:ind w:firstLine="851"/>
        <w:jc w:val="both"/>
        <w:rPr>
          <w:sz w:val="28"/>
          <w:szCs w:val="28"/>
        </w:rPr>
      </w:pPr>
      <w:r>
        <w:rPr>
          <w:sz w:val="28"/>
          <w:szCs w:val="28"/>
          <w:lang w:val="ru-RU"/>
        </w:rPr>
        <w:t>К</w:t>
      </w:r>
      <w:r w:rsidRPr="00044028">
        <w:rPr>
          <w:sz w:val="28"/>
          <w:szCs w:val="28"/>
          <w:lang w:val="ru-RU"/>
        </w:rPr>
        <w:t>омпоновка</w:t>
      </w:r>
      <w:r w:rsidRPr="00937136">
        <w:rPr>
          <w:sz w:val="28"/>
          <w:szCs w:val="28"/>
        </w:rPr>
        <w:t xml:space="preserve"> </w:t>
      </w:r>
      <w:r w:rsidRPr="005D5976">
        <w:rPr>
          <w:sz w:val="28"/>
          <w:szCs w:val="28"/>
          <w:lang w:val="ru-RU"/>
        </w:rPr>
        <w:t>оборудования</w:t>
      </w:r>
      <w:r w:rsidRPr="00044028">
        <w:rPr>
          <w:sz w:val="28"/>
          <w:szCs w:val="28"/>
          <w:lang w:val="ru-RU"/>
        </w:rPr>
        <w:t xml:space="preserve"> </w:t>
      </w:r>
      <w:r w:rsidRPr="005D5976">
        <w:rPr>
          <w:sz w:val="28"/>
          <w:szCs w:val="28"/>
          <w:lang w:val="ru-RU"/>
        </w:rPr>
        <w:t>оказывает</w:t>
      </w:r>
      <w:r w:rsidR="00C87F43">
        <w:rPr>
          <w:noProof/>
          <w:sz w:val="28"/>
          <w:szCs w:val="28"/>
          <w:lang w:val="ru-RU" w:eastAsia="ru-RU" w:bidi="ar-SA"/>
        </w:rPr>
        <w:pict>
          <v:shapetype id="_x0000_t202" coordsize="21600,21600" o:spt="202" path="m,l,21600r21600,l21600,xe">
            <v:stroke joinstyle="miter"/>
            <v:path gradientshapeok="t" o:connecttype="rect"/>
          </v:shapetype>
          <v:shape id="Надпись 23" o:spid="_x0000_s1026" type="#_x0000_t202" style="position:absolute;left:0;text-align:left;margin-left:37.05pt;margin-top:124.75pt;width:367.45pt;height:206.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" stroked="f">
            <v:textbox inset="0,0,0,0">
              <w:txbxContent>
                <w:p w:rsidR="00C03192" w:rsidRDefault="00C03192" w:rsidP="0046314A">
                  <w:pPr>
                    <w:pStyle w:val="aa"/>
                    <w:jc w:val="center"/>
                    <w:rPr>
                      <w:i w:val="0"/>
                    </w:rPr>
                  </w:pPr>
                  <w:r>
                    <w:rPr>
                      <w:noProof/>
                      <w:lang w:eastAsia="ru-RU" w:bidi="ar-SA"/>
                    </w:rPr>
                    <w:drawing>
                      <wp:inline distT="0" distB="0" distL="0" distR="0">
                        <wp:extent cx="3370900" cy="197104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873" t="3315" r="3424" b="10936"/>
                                <a:stretch/>
                              </pic:blipFill>
                              <pic:spPr bwMode="auto">
                                <a:xfrm>
                                  <a:off x="0" y="0"/>
                                  <a:ext cx="3409392" cy="1993547"/>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C03192" w:rsidRPr="00300EAF" w:rsidRDefault="00C03192" w:rsidP="0046314A">
                  <w:pPr>
                    <w:pStyle w:val="aa"/>
                    <w:jc w:val="center"/>
                    <w:rPr>
                      <w:i w:val="0"/>
                      <w:sz w:val="28"/>
                      <w:szCs w:val="28"/>
                    </w:rPr>
                  </w:pPr>
                  <w:r w:rsidRPr="00300EAF">
                    <w:rPr>
                      <w:i w:val="0"/>
                      <w:sz w:val="28"/>
                      <w:szCs w:val="28"/>
                    </w:rPr>
                    <w:t xml:space="preserve">Рисунок </w:t>
                  </w:r>
                  <w:r w:rsidRPr="00300EAF">
                    <w:rPr>
                      <w:i w:val="0"/>
                      <w:sz w:val="28"/>
                      <w:szCs w:val="28"/>
                    </w:rPr>
                    <w:fldChar w:fldCharType="begin"/>
                  </w:r>
                  <w:r w:rsidRPr="00300EAF">
                    <w:rPr>
                      <w:i w:val="0"/>
                      <w:sz w:val="28"/>
                      <w:szCs w:val="28"/>
                    </w:rPr>
                    <w:instrText xml:space="preserve"> SEQ "Рисунок" \*Arabic </w:instrText>
                  </w:r>
                  <w:r w:rsidRPr="00300EAF">
                    <w:rPr>
                      <w:i w:val="0"/>
                      <w:sz w:val="28"/>
                      <w:szCs w:val="28"/>
                    </w:rPr>
                    <w:fldChar w:fldCharType="separate"/>
                  </w:r>
                  <w:r>
                    <w:rPr>
                      <w:i w:val="0"/>
                      <w:noProof/>
                      <w:sz w:val="28"/>
                      <w:szCs w:val="28"/>
                    </w:rPr>
                    <w:t>1</w:t>
                  </w:r>
                  <w:r w:rsidRPr="00300EAF">
                    <w:rPr>
                      <w:i w:val="0"/>
                      <w:sz w:val="28"/>
                      <w:szCs w:val="28"/>
                    </w:rPr>
                    <w:fldChar w:fldCharType="end"/>
                  </w:r>
                  <w:r>
                    <w:rPr>
                      <w:i w:val="0"/>
                      <w:sz w:val="28"/>
                      <w:szCs w:val="28"/>
                    </w:rPr>
                    <w:t>.1</w:t>
                  </w:r>
                </w:p>
                <w:p w:rsidR="00C03192" w:rsidRPr="00281726" w:rsidRDefault="00C03192" w:rsidP="0046314A">
                  <w:pPr>
                    <w:pStyle w:val="aa"/>
                    <w:jc w:val="center"/>
                    <w:rPr>
                      <w:sz w:val="28"/>
                      <w:szCs w:val="28"/>
                    </w:rPr>
                  </w:pPr>
                  <w:r w:rsidRPr="00281726">
                    <w:rPr>
                      <w:i w:val="0"/>
                      <w:sz w:val="28"/>
                      <w:szCs w:val="28"/>
                    </w:rPr>
                    <w:t>Схема компоновки МТР</w:t>
                  </w:r>
                </w:p>
              </w:txbxContent>
            </v:textbox>
            <w10:wrap type="topAndBottom"/>
          </v:shape>
        </w:pict>
      </w:r>
      <w:r>
        <w:rPr>
          <w:sz w:val="28"/>
          <w:szCs w:val="28"/>
          <w:lang w:val="ru-RU"/>
        </w:rPr>
        <w:t xml:space="preserve"> с</w:t>
      </w:r>
      <w:r w:rsidR="0046314A" w:rsidRPr="00044028">
        <w:rPr>
          <w:sz w:val="28"/>
          <w:szCs w:val="28"/>
          <w:lang w:val="ru-RU"/>
        </w:rPr>
        <w:t>ущественное</w:t>
      </w:r>
      <w:r>
        <w:rPr>
          <w:sz w:val="28"/>
          <w:szCs w:val="28"/>
          <w:lang w:val="ru-RU"/>
        </w:rPr>
        <w:t xml:space="preserve"> </w:t>
      </w:r>
      <w:r w:rsidR="0046314A" w:rsidRPr="005D5976">
        <w:rPr>
          <w:sz w:val="28"/>
          <w:szCs w:val="28"/>
          <w:lang w:val="ru-RU"/>
        </w:rPr>
        <w:t>влияние</w:t>
      </w:r>
      <w:r w:rsidR="0046314A" w:rsidRPr="00937136">
        <w:rPr>
          <w:sz w:val="28"/>
          <w:szCs w:val="28"/>
        </w:rPr>
        <w:t xml:space="preserve"> на </w:t>
      </w:r>
      <w:r w:rsidR="0046314A" w:rsidRPr="005D5976">
        <w:rPr>
          <w:sz w:val="28"/>
          <w:szCs w:val="28"/>
          <w:lang w:val="ru-RU"/>
        </w:rPr>
        <w:t>технологию листообработки. Основные элементы любой</w:t>
      </w:r>
      <w:r w:rsidR="0046314A" w:rsidRPr="00937136">
        <w:rPr>
          <w:sz w:val="28"/>
          <w:szCs w:val="28"/>
        </w:rPr>
        <w:t xml:space="preserve"> МТР — </w:t>
      </w:r>
      <w:r w:rsidR="0046314A" w:rsidRPr="005D5976">
        <w:rPr>
          <w:sz w:val="28"/>
          <w:szCs w:val="28"/>
          <w:lang w:val="ru-RU"/>
        </w:rPr>
        <w:t>стол</w:t>
      </w:r>
      <w:r w:rsidR="0046314A" w:rsidRPr="00937136">
        <w:rPr>
          <w:sz w:val="28"/>
          <w:szCs w:val="28"/>
        </w:rPr>
        <w:t xml:space="preserve">, портал, </w:t>
      </w:r>
      <w:r w:rsidRPr="00937136">
        <w:rPr>
          <w:sz w:val="28"/>
          <w:szCs w:val="28"/>
        </w:rPr>
        <w:t>суп</w:t>
      </w:r>
      <w:r>
        <w:rPr>
          <w:sz w:val="28"/>
          <w:szCs w:val="28"/>
          <w:lang w:val="ru-RU"/>
        </w:rPr>
        <w:t>п</w:t>
      </w:r>
      <w:r w:rsidRPr="00937136">
        <w:rPr>
          <w:sz w:val="28"/>
          <w:szCs w:val="28"/>
        </w:rPr>
        <w:t>орт</w:t>
      </w:r>
      <w:r w:rsidR="0046314A" w:rsidRPr="00937136">
        <w:rPr>
          <w:sz w:val="28"/>
          <w:szCs w:val="28"/>
        </w:rPr>
        <w:t xml:space="preserve">. Лист </w:t>
      </w:r>
      <w:r w:rsidR="0046314A" w:rsidRPr="00B77335">
        <w:rPr>
          <w:sz w:val="28"/>
          <w:szCs w:val="28"/>
          <w:lang w:val="ru-RU"/>
        </w:rPr>
        <w:t>устанавливается</w:t>
      </w:r>
      <w:r w:rsidR="0046314A" w:rsidRPr="00937136">
        <w:rPr>
          <w:sz w:val="28"/>
          <w:szCs w:val="28"/>
        </w:rPr>
        <w:t xml:space="preserve"> на столе станка. </w:t>
      </w:r>
      <w:r w:rsidR="0046314A" w:rsidRPr="00B77335">
        <w:rPr>
          <w:sz w:val="28"/>
          <w:szCs w:val="28"/>
          <w:lang w:val="ru-RU"/>
        </w:rPr>
        <w:t>Инструмент крепится</w:t>
      </w:r>
      <w:r w:rsidR="0046314A" w:rsidRPr="00937136">
        <w:rPr>
          <w:sz w:val="28"/>
          <w:szCs w:val="28"/>
        </w:rPr>
        <w:t xml:space="preserve"> на </w:t>
      </w:r>
      <w:r w:rsidR="0046314A" w:rsidRPr="005D5976">
        <w:rPr>
          <w:sz w:val="28"/>
          <w:szCs w:val="28"/>
          <w:lang w:val="ru-RU"/>
        </w:rPr>
        <w:t>подвижном суппорте, движение которого (вертикально вверх/вниз) обеспечивает переход из состояния «обработка» в нижнем положении к состоянию «для холостых переходов» в верхнем положении. Суппорт устанавливается на портал (балку), перемещаемую вдоль</w:t>
      </w:r>
      <w:r w:rsidR="0046314A" w:rsidRPr="00937136">
        <w:rPr>
          <w:sz w:val="28"/>
          <w:szCs w:val="28"/>
        </w:rPr>
        <w:t xml:space="preserve"> стола</w:t>
      </w:r>
      <w:r>
        <w:rPr>
          <w:sz w:val="28"/>
          <w:szCs w:val="28"/>
          <w:lang w:val="ru-RU"/>
        </w:rPr>
        <w:t xml:space="preserve"> (рис. 1.1)</w:t>
      </w:r>
      <w:r w:rsidR="0046314A" w:rsidRPr="00937136">
        <w:rPr>
          <w:sz w:val="28"/>
          <w:szCs w:val="28"/>
        </w:rPr>
        <w:t>.</w:t>
      </w:r>
    </w:p>
    <w:p w:rsidR="00300EAF" w:rsidRDefault="00300EAF" w:rsidP="00B36D92">
      <w:pPr>
        <w:pStyle w:val="a0"/>
        <w:spacing w:after="0"/>
        <w:ind w:firstLine="851"/>
        <w:jc w:val="both"/>
        <w:rPr>
          <w:sz w:val="28"/>
          <w:szCs w:val="28"/>
          <w:lang w:val="ru-RU"/>
        </w:rPr>
      </w:pPr>
    </w:p>
    <w:p w:rsidR="0046314A" w:rsidRDefault="0046314A" w:rsidP="00B36D92">
      <w:pPr>
        <w:pStyle w:val="a0"/>
        <w:spacing w:after="0"/>
        <w:ind w:firstLine="851"/>
        <w:jc w:val="both"/>
        <w:rPr>
          <w:sz w:val="28"/>
          <w:szCs w:val="28"/>
        </w:rPr>
      </w:pPr>
      <w:r w:rsidRPr="005D5976">
        <w:rPr>
          <w:sz w:val="28"/>
          <w:szCs w:val="28"/>
          <w:lang w:val="ru-RU"/>
        </w:rPr>
        <w:t>Перемещение портала вдоль стола и суппорта по порталу обеспечивает движения формообразования, соответственно, по осям X и Y. Движение по Z – носит только технологический характер, так как резка листа сквозная. Управление движениями и включением/выключением резки выполняет система управления</w:t>
      </w:r>
      <w:r w:rsidRPr="00300EAF">
        <w:rPr>
          <w:sz w:val="28"/>
          <w:szCs w:val="28"/>
        </w:rPr>
        <w:t>.</w:t>
      </w:r>
    </w:p>
    <w:p w:rsidR="001703EC" w:rsidRDefault="001703EC" w:rsidP="00B36D92">
      <w:pPr>
        <w:pStyle w:val="a0"/>
        <w:spacing w:after="0"/>
        <w:ind w:firstLine="851"/>
        <w:jc w:val="both"/>
        <w:rPr>
          <w:sz w:val="28"/>
          <w:szCs w:val="28"/>
        </w:rPr>
      </w:pPr>
    </w:p>
    <w:p w:rsidR="001703EC" w:rsidRDefault="001703EC" w:rsidP="00B36D92">
      <w:pPr>
        <w:pStyle w:val="a0"/>
        <w:spacing w:after="0"/>
        <w:ind w:firstLine="851"/>
        <w:jc w:val="both"/>
        <w:rPr>
          <w:sz w:val="28"/>
          <w:szCs w:val="28"/>
        </w:rPr>
      </w:pPr>
    </w:p>
    <w:p w:rsidR="001703EC" w:rsidRDefault="001703EC" w:rsidP="00B36D92">
      <w:pPr>
        <w:pStyle w:val="a0"/>
        <w:spacing w:after="0"/>
        <w:ind w:firstLine="851"/>
        <w:jc w:val="both"/>
        <w:rPr>
          <w:sz w:val="28"/>
          <w:szCs w:val="28"/>
        </w:rPr>
      </w:pPr>
    </w:p>
    <w:p w:rsidR="001703EC" w:rsidRDefault="001703EC" w:rsidP="00B36D92">
      <w:pPr>
        <w:pStyle w:val="a0"/>
        <w:spacing w:after="0"/>
        <w:ind w:firstLine="851"/>
        <w:jc w:val="both"/>
        <w:rPr>
          <w:sz w:val="28"/>
          <w:szCs w:val="28"/>
        </w:rPr>
      </w:pPr>
    </w:p>
    <w:p w:rsidR="001703EC" w:rsidRDefault="001703EC" w:rsidP="00B36D92">
      <w:pPr>
        <w:pStyle w:val="a0"/>
        <w:spacing w:after="0"/>
        <w:ind w:firstLine="851"/>
        <w:jc w:val="both"/>
        <w:rPr>
          <w:sz w:val="28"/>
          <w:szCs w:val="28"/>
        </w:rPr>
      </w:pPr>
    </w:p>
    <w:p w:rsidR="001703EC" w:rsidRPr="00937136" w:rsidRDefault="001703EC" w:rsidP="00B36D92">
      <w:pPr>
        <w:pStyle w:val="a0"/>
        <w:spacing w:after="0"/>
        <w:ind w:firstLine="851"/>
        <w:jc w:val="both"/>
        <w:rPr>
          <w:sz w:val="28"/>
          <w:szCs w:val="28"/>
        </w:rPr>
      </w:pPr>
    </w:p>
    <w:p w:rsidR="0046314A" w:rsidRPr="00CA36E7" w:rsidRDefault="00300EAF" w:rsidP="00B36D92">
      <w:pPr>
        <w:pStyle w:val="3"/>
        <w:tabs>
          <w:tab w:val="clear" w:pos="720"/>
          <w:tab w:val="num" w:pos="1495"/>
        </w:tabs>
        <w:spacing w:after="0"/>
        <w:ind w:left="851" w:firstLine="0"/>
        <w:jc w:val="both"/>
        <w:rPr>
          <w:rFonts w:ascii="Times New Roman" w:hAnsi="Times New Roman" w:cs="Times New Roman"/>
          <w:b w:val="0"/>
          <w:color w:val="000000"/>
        </w:rPr>
      </w:pPr>
      <w:r w:rsidRPr="00CA36E7">
        <w:rPr>
          <w:rFonts w:ascii="Times New Roman" w:hAnsi="Times New Roman" w:cs="Times New Roman"/>
          <w:b w:val="0"/>
          <w:lang w:val="uk-UA"/>
        </w:rPr>
        <w:lastRenderedPageBreak/>
        <w:t>1</w:t>
      </w:r>
      <w:r w:rsidR="0046314A" w:rsidRPr="00CA36E7">
        <w:rPr>
          <w:rFonts w:ascii="Times New Roman" w:hAnsi="Times New Roman" w:cs="Times New Roman"/>
          <w:b w:val="0"/>
        </w:rPr>
        <w:t>.1.2</w:t>
      </w:r>
      <w:r w:rsidRPr="00CA36E7">
        <w:rPr>
          <w:rFonts w:ascii="Times New Roman" w:hAnsi="Times New Roman" w:cs="Times New Roman"/>
          <w:b w:val="0"/>
        </w:rPr>
        <w:t>.</w:t>
      </w:r>
      <w:r w:rsidR="0046314A" w:rsidRPr="00CA36E7">
        <w:rPr>
          <w:rFonts w:ascii="Times New Roman" w:hAnsi="Times New Roman" w:cs="Times New Roman"/>
          <w:b w:val="0"/>
        </w:rPr>
        <w:t xml:space="preserve"> Стол</w:t>
      </w:r>
    </w:p>
    <w:p w:rsidR="0046314A" w:rsidRPr="00937136" w:rsidRDefault="0046314A" w:rsidP="00B36D92">
      <w:pPr>
        <w:pStyle w:val="a0"/>
        <w:spacing w:after="0"/>
        <w:ind w:firstLine="851"/>
        <w:jc w:val="both"/>
        <w:rPr>
          <w:sz w:val="28"/>
          <w:szCs w:val="28"/>
        </w:rPr>
      </w:pPr>
      <w:r>
        <w:rPr>
          <w:noProof/>
          <w:lang w:val="ru-RU" w:eastAsia="ru-RU" w:bidi="ar-SA"/>
        </w:rPr>
        <w:drawing>
          <wp:anchor distT="0" distB="0" distL="114300" distR="114300" simplePos="0" relativeHeight="251671552" behindDoc="0" locked="0" layoutInCell="1" allowOverlap="1">
            <wp:simplePos x="0" y="0"/>
            <wp:positionH relativeFrom="column">
              <wp:posOffset>1785013</wp:posOffset>
            </wp:positionH>
            <wp:positionV relativeFrom="paragraph">
              <wp:posOffset>1280160</wp:posOffset>
            </wp:positionV>
            <wp:extent cx="3110400" cy="21204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0400" cy="2120400"/>
                    </a:xfrm>
                    <a:prstGeom prst="rect">
                      <a:avLst/>
                    </a:prstGeom>
                    <a:solidFill>
                      <a:srgbClr val="FFFFFF"/>
                    </a:solidFill>
                    <a:ln>
                      <a:noFill/>
                    </a:ln>
                  </pic:spPr>
                </pic:pic>
              </a:graphicData>
            </a:graphic>
          </wp:anchor>
        </w:drawing>
      </w:r>
      <w:r w:rsidRPr="00937136">
        <w:rPr>
          <w:color w:val="000000"/>
          <w:sz w:val="28"/>
          <w:szCs w:val="28"/>
        </w:rPr>
        <w:t xml:space="preserve">При </w:t>
      </w:r>
      <w:r w:rsidRPr="005D5976">
        <w:rPr>
          <w:color w:val="000000"/>
          <w:sz w:val="28"/>
          <w:szCs w:val="28"/>
          <w:lang w:val="ru-RU"/>
        </w:rPr>
        <w:t>газовой или плазменной резке может представлять собой решетку из полос металла, расположенных вертикально. Верхние торцы полос образуют место расположения листа, вырезанных из него деталей и остатков. Крупные детали или остатки после резки могут остаться на таком столе, а мелкие «провалиться» между полосами</w:t>
      </w:r>
      <w:r w:rsidR="00DF27D5">
        <w:rPr>
          <w:color w:val="000000"/>
          <w:sz w:val="28"/>
          <w:szCs w:val="28"/>
          <w:lang w:val="ru-RU"/>
        </w:rPr>
        <w:t xml:space="preserve"> </w:t>
      </w:r>
      <w:r w:rsidR="00B36D92">
        <w:rPr>
          <w:color w:val="000000"/>
          <w:sz w:val="28"/>
          <w:szCs w:val="28"/>
        </w:rPr>
        <w:t>(</w:t>
      </w:r>
      <w:r w:rsidR="00B36D92" w:rsidRPr="00B36D92">
        <w:rPr>
          <w:sz w:val="28"/>
          <w:szCs w:val="28"/>
        </w:rPr>
        <w:t xml:space="preserve">рис. </w:t>
      </w:r>
      <w:r w:rsidR="00B36D92">
        <w:rPr>
          <w:sz w:val="28"/>
          <w:szCs w:val="28"/>
          <w:lang w:val="ru-RU"/>
        </w:rPr>
        <w:t>1.</w:t>
      </w:r>
      <w:r w:rsidR="00B36D92" w:rsidRPr="00B36D92">
        <w:rPr>
          <w:sz w:val="28"/>
          <w:szCs w:val="28"/>
        </w:rPr>
        <w:t>2)</w:t>
      </w:r>
      <w:r w:rsidRPr="00B36D92">
        <w:rPr>
          <w:sz w:val="28"/>
          <w:szCs w:val="28"/>
          <w:lang w:val="ru-RU"/>
        </w:rPr>
        <w:t>.</w:t>
      </w:r>
      <w:r w:rsidRPr="005D5976">
        <w:rPr>
          <w:color w:val="000000"/>
          <w:sz w:val="28"/>
          <w:szCs w:val="28"/>
          <w:lang w:val="ru-RU"/>
        </w:rPr>
        <w:t xml:space="preserve"> Эти обстоятельства нужно учитывать при создании карты раскроя</w:t>
      </w:r>
      <w:r w:rsidR="00B36D92">
        <w:rPr>
          <w:color w:val="000000"/>
          <w:sz w:val="28"/>
          <w:szCs w:val="28"/>
          <w:lang w:val="ru-RU"/>
        </w:rPr>
        <w:t>.</w:t>
      </w:r>
    </w:p>
    <w:p w:rsidR="0046314A" w:rsidRDefault="0046314A" w:rsidP="00B36D92">
      <w:pPr>
        <w:pStyle w:val="a0"/>
        <w:spacing w:after="0"/>
        <w:jc w:val="center"/>
        <w:rPr>
          <w:color w:val="000000"/>
          <w:sz w:val="28"/>
          <w:szCs w:val="28"/>
        </w:rPr>
      </w:pPr>
    </w:p>
    <w:p w:rsidR="0046314A" w:rsidRPr="00B36D92" w:rsidRDefault="00C87F43" w:rsidP="00B36D92">
      <w:pPr>
        <w:pStyle w:val="a0"/>
        <w:spacing w:after="0"/>
        <w:jc w:val="center"/>
        <w:rPr>
          <w:sz w:val="28"/>
          <w:szCs w:val="28"/>
        </w:rPr>
      </w:pPr>
      <w:r>
        <w:rPr>
          <w:noProof/>
          <w:sz w:val="28"/>
          <w:szCs w:val="28"/>
          <w:lang w:val="ru-RU" w:eastAsia="ru-RU" w:bidi="ar-SA"/>
        </w:rPr>
        <w:pict>
          <v:shape id="Надпись 24" o:spid="_x0000_s1027" type="#_x0000_t202" style="position:absolute;left:0;text-align:left;margin-left:88.8pt;margin-top:17.7pt;width:3.55pt;height:3.5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" stroked="f">
            <v:textbox inset="0,0,0,0">
              <w:txbxContent>
                <w:p w:rsidR="00C03192" w:rsidRPr="008063E4" w:rsidRDefault="00C03192" w:rsidP="0046314A">
                  <w:pPr>
                    <w:pStyle w:val="aa"/>
                    <w:jc w:val="center"/>
                    <w:rPr>
                      <w:i w:val="0"/>
                    </w:rPr>
                  </w:pPr>
                </w:p>
              </w:txbxContent>
            </v:textbox>
            <w10:wrap type="topAndBottom"/>
          </v:shape>
        </w:pict>
      </w:r>
      <w:r w:rsidR="0046314A" w:rsidRPr="00B36D92">
        <w:rPr>
          <w:sz w:val="28"/>
          <w:szCs w:val="28"/>
        </w:rPr>
        <w:t xml:space="preserve">Рисунок </w:t>
      </w:r>
      <w:r w:rsidR="00B36D92" w:rsidRPr="00B36D92">
        <w:rPr>
          <w:sz w:val="28"/>
          <w:szCs w:val="28"/>
          <w:lang w:val="ru-RU"/>
        </w:rPr>
        <w:t>1.</w:t>
      </w:r>
      <w:r w:rsidR="000A3EAC" w:rsidRPr="00B36D92">
        <w:rPr>
          <w:i/>
          <w:sz w:val="28"/>
          <w:szCs w:val="28"/>
        </w:rPr>
        <w:fldChar w:fldCharType="begin"/>
      </w:r>
      <w:r w:rsidR="0046314A" w:rsidRPr="00B36D92">
        <w:rPr>
          <w:sz w:val="28"/>
          <w:szCs w:val="28"/>
        </w:rPr>
        <w:instrText xml:space="preserve"> SEQ "Рисунок" \*Arabic </w:instrText>
      </w:r>
      <w:r w:rsidR="000A3EAC" w:rsidRPr="00B36D92">
        <w:rPr>
          <w:i/>
          <w:sz w:val="28"/>
          <w:szCs w:val="28"/>
        </w:rPr>
        <w:fldChar w:fldCharType="separate"/>
      </w:r>
      <w:r w:rsidR="005C244A">
        <w:rPr>
          <w:noProof/>
          <w:sz w:val="28"/>
          <w:szCs w:val="28"/>
        </w:rPr>
        <w:t>2</w:t>
      </w:r>
      <w:r w:rsidR="000A3EAC" w:rsidRPr="00B36D92">
        <w:rPr>
          <w:i/>
          <w:sz w:val="28"/>
          <w:szCs w:val="28"/>
        </w:rPr>
        <w:fldChar w:fldCharType="end"/>
      </w:r>
    </w:p>
    <w:p w:rsidR="0046314A" w:rsidRPr="00281726" w:rsidRDefault="0046314A" w:rsidP="00B36D92">
      <w:pPr>
        <w:pStyle w:val="aa"/>
        <w:spacing w:after="0"/>
        <w:jc w:val="center"/>
        <w:rPr>
          <w:i w:val="0"/>
          <w:sz w:val="28"/>
          <w:szCs w:val="28"/>
        </w:rPr>
      </w:pPr>
      <w:r w:rsidRPr="00281726">
        <w:rPr>
          <w:i w:val="0"/>
          <w:sz w:val="28"/>
          <w:szCs w:val="28"/>
        </w:rPr>
        <w:t>Детали на решетке стола</w:t>
      </w:r>
    </w:p>
    <w:p w:rsidR="0046314A" w:rsidRDefault="0046314A" w:rsidP="00B36D92">
      <w:pPr>
        <w:pStyle w:val="a0"/>
        <w:spacing w:after="0"/>
        <w:ind w:firstLine="851"/>
        <w:jc w:val="both"/>
        <w:rPr>
          <w:color w:val="000000"/>
          <w:sz w:val="28"/>
          <w:szCs w:val="28"/>
        </w:rPr>
      </w:pPr>
    </w:p>
    <w:p w:rsidR="0046314A" w:rsidRPr="00937136" w:rsidRDefault="0046314A" w:rsidP="00B36D92">
      <w:pPr>
        <w:pStyle w:val="a0"/>
        <w:spacing w:after="0"/>
        <w:ind w:firstLine="851"/>
        <w:jc w:val="both"/>
        <w:rPr>
          <w:color w:val="000000"/>
          <w:sz w:val="28"/>
          <w:szCs w:val="28"/>
        </w:rPr>
      </w:pPr>
      <w:r w:rsidRPr="00937136">
        <w:rPr>
          <w:color w:val="000000"/>
          <w:sz w:val="28"/>
          <w:szCs w:val="28"/>
        </w:rPr>
        <w:t xml:space="preserve">При </w:t>
      </w:r>
      <w:r w:rsidRPr="005D5976">
        <w:rPr>
          <w:color w:val="000000"/>
          <w:sz w:val="28"/>
          <w:szCs w:val="28"/>
          <w:lang w:val="ru-RU"/>
        </w:rPr>
        <w:t xml:space="preserve">лазерной резке используются столы со сплошной поверхностью. Опасности </w:t>
      </w:r>
      <w:r w:rsidR="00B36D92" w:rsidRPr="005D5976">
        <w:rPr>
          <w:color w:val="000000"/>
          <w:sz w:val="28"/>
          <w:szCs w:val="28"/>
          <w:lang w:val="ru-RU"/>
        </w:rPr>
        <w:t>выпадения</w:t>
      </w:r>
      <w:r w:rsidRPr="00937136">
        <w:rPr>
          <w:color w:val="000000"/>
          <w:sz w:val="28"/>
          <w:szCs w:val="28"/>
        </w:rPr>
        <w:t xml:space="preserve"> деталей </w:t>
      </w:r>
      <w:r w:rsidRPr="00B36D92">
        <w:rPr>
          <w:color w:val="000000"/>
          <w:sz w:val="28"/>
          <w:szCs w:val="28"/>
          <w:lang w:val="ru-RU"/>
        </w:rPr>
        <w:t>нет</w:t>
      </w:r>
      <w:r w:rsidRPr="00937136">
        <w:rPr>
          <w:color w:val="000000"/>
          <w:sz w:val="28"/>
          <w:szCs w:val="28"/>
        </w:rPr>
        <w:t xml:space="preserve">. Но </w:t>
      </w:r>
      <w:r w:rsidRPr="005D5976">
        <w:rPr>
          <w:color w:val="000000"/>
          <w:sz w:val="28"/>
          <w:szCs w:val="28"/>
          <w:lang w:val="ru-RU"/>
        </w:rPr>
        <w:t>могут присутствовать «мертвые зоны» при использовании захватов — механизмов для автоматизации перемещения</w:t>
      </w:r>
      <w:r w:rsidRPr="00937136">
        <w:rPr>
          <w:color w:val="000000"/>
          <w:sz w:val="28"/>
          <w:szCs w:val="28"/>
        </w:rPr>
        <w:t xml:space="preserve"> листа по столу и </w:t>
      </w:r>
      <w:r w:rsidRPr="00B36D92">
        <w:rPr>
          <w:color w:val="000000"/>
          <w:sz w:val="28"/>
          <w:szCs w:val="28"/>
          <w:lang w:val="ru-RU"/>
        </w:rPr>
        <w:t>операций</w:t>
      </w:r>
      <w:r w:rsidRPr="00937136">
        <w:rPr>
          <w:color w:val="000000"/>
          <w:sz w:val="28"/>
          <w:szCs w:val="28"/>
        </w:rPr>
        <w:t xml:space="preserve"> установки.</w:t>
      </w:r>
    </w:p>
    <w:p w:rsidR="0046314A" w:rsidRDefault="0046314A" w:rsidP="00B36D92">
      <w:pPr>
        <w:pStyle w:val="a0"/>
        <w:spacing w:after="0"/>
        <w:ind w:firstLine="851"/>
        <w:jc w:val="both"/>
        <w:rPr>
          <w:color w:val="000000"/>
          <w:sz w:val="28"/>
          <w:szCs w:val="28"/>
        </w:rPr>
      </w:pPr>
      <w:r w:rsidRPr="00937136">
        <w:rPr>
          <w:color w:val="000000"/>
          <w:sz w:val="28"/>
          <w:szCs w:val="28"/>
        </w:rPr>
        <w:t xml:space="preserve">На </w:t>
      </w:r>
      <w:r w:rsidRPr="005D5976">
        <w:rPr>
          <w:color w:val="000000"/>
          <w:sz w:val="28"/>
          <w:szCs w:val="28"/>
          <w:lang w:val="ru-RU"/>
        </w:rPr>
        <w:t>плазменных станках возможно применение резки в жидкой среде. Это значительно уменьшает вредные выбросы. Соответственно, конструкция стола использует принцип аквариума с жидкостью, обеспечивает доступ в зону резания инструмента и безопасность</w:t>
      </w:r>
      <w:r w:rsidRPr="00937136">
        <w:rPr>
          <w:color w:val="000000"/>
          <w:sz w:val="28"/>
          <w:szCs w:val="28"/>
        </w:rPr>
        <w:t xml:space="preserve"> для оператора.</w:t>
      </w:r>
    </w:p>
    <w:p w:rsidR="0046314A" w:rsidRPr="00937136" w:rsidRDefault="0046314A" w:rsidP="00B36D92">
      <w:pPr>
        <w:pStyle w:val="a0"/>
        <w:spacing w:after="0"/>
        <w:ind w:firstLine="851"/>
        <w:jc w:val="both"/>
        <w:rPr>
          <w:sz w:val="28"/>
          <w:szCs w:val="28"/>
        </w:rPr>
      </w:pPr>
      <w:r w:rsidRPr="005D5976">
        <w:rPr>
          <w:color w:val="000000"/>
          <w:sz w:val="28"/>
          <w:szCs w:val="28"/>
          <w:lang w:val="ru-RU"/>
        </w:rPr>
        <w:t>Распространенные габариты столов</w:t>
      </w:r>
      <w:r w:rsidRPr="00937136">
        <w:rPr>
          <w:color w:val="000000"/>
          <w:sz w:val="28"/>
          <w:szCs w:val="28"/>
        </w:rPr>
        <w:t>: от 1х1м до 6х12</w:t>
      </w:r>
      <w:r>
        <w:rPr>
          <w:color w:val="000000"/>
          <w:sz w:val="28"/>
          <w:szCs w:val="28"/>
        </w:rPr>
        <w:t xml:space="preserve"> м.</w:t>
      </w:r>
    </w:p>
    <w:p w:rsidR="00CA36E7" w:rsidRDefault="00CA36E7" w:rsidP="00B36D92">
      <w:pPr>
        <w:pStyle w:val="3"/>
        <w:tabs>
          <w:tab w:val="clear" w:pos="720"/>
          <w:tab w:val="num" w:pos="1495"/>
        </w:tabs>
        <w:spacing w:before="0" w:after="0"/>
        <w:ind w:left="851" w:firstLine="0"/>
        <w:jc w:val="both"/>
      </w:pPr>
    </w:p>
    <w:p w:rsidR="0046314A" w:rsidRPr="00CA36E7" w:rsidRDefault="00B36D92" w:rsidP="00B36D92">
      <w:pPr>
        <w:pStyle w:val="3"/>
        <w:tabs>
          <w:tab w:val="clear" w:pos="720"/>
          <w:tab w:val="num" w:pos="1495"/>
        </w:tabs>
        <w:spacing w:before="0" w:after="0"/>
        <w:ind w:left="851" w:firstLine="0"/>
        <w:jc w:val="both"/>
        <w:rPr>
          <w:rFonts w:ascii="Times New Roman" w:hAnsi="Times New Roman" w:cs="Times New Roman"/>
          <w:b w:val="0"/>
        </w:rPr>
      </w:pPr>
      <w:r w:rsidRPr="00CA36E7">
        <w:rPr>
          <w:rFonts w:ascii="Times New Roman" w:hAnsi="Times New Roman" w:cs="Times New Roman"/>
          <w:b w:val="0"/>
        </w:rPr>
        <w:t>1</w:t>
      </w:r>
      <w:r w:rsidR="0046314A" w:rsidRPr="00CA36E7">
        <w:rPr>
          <w:rFonts w:ascii="Times New Roman" w:hAnsi="Times New Roman" w:cs="Times New Roman"/>
          <w:b w:val="0"/>
        </w:rPr>
        <w:t>.1.3</w:t>
      </w:r>
      <w:r w:rsidRPr="00CA36E7">
        <w:rPr>
          <w:rFonts w:ascii="Times New Roman" w:hAnsi="Times New Roman" w:cs="Times New Roman"/>
          <w:b w:val="0"/>
        </w:rPr>
        <w:t>.</w:t>
      </w:r>
      <w:r w:rsidR="0046314A" w:rsidRPr="00CA36E7">
        <w:rPr>
          <w:rFonts w:ascii="Times New Roman" w:hAnsi="Times New Roman" w:cs="Times New Roman"/>
          <w:b w:val="0"/>
        </w:rPr>
        <w:t xml:space="preserve"> Портал</w:t>
      </w:r>
    </w:p>
    <w:p w:rsidR="0046314A" w:rsidRPr="005D5976" w:rsidRDefault="0046314A" w:rsidP="00B36D92">
      <w:pPr>
        <w:pStyle w:val="a0"/>
        <w:spacing w:after="0"/>
        <w:ind w:firstLine="851"/>
        <w:jc w:val="both"/>
        <w:rPr>
          <w:sz w:val="28"/>
          <w:szCs w:val="28"/>
          <w:lang w:val="ru-RU"/>
        </w:rPr>
      </w:pPr>
      <w:r w:rsidRPr="005D5976">
        <w:rPr>
          <w:sz w:val="28"/>
          <w:szCs w:val="28"/>
          <w:lang w:val="ru-RU"/>
        </w:rPr>
        <w:t>Несет на себе один или несколько суппортов, обеспечивает перемещение вдоль оси X. Для этого снабжается конструктивом, обеспечивающим перемещения — направляющими или другими механизмами передачи усилий — рейки, ходовые винты, или др.</w:t>
      </w:r>
    </w:p>
    <w:p w:rsidR="0046314A" w:rsidRPr="00937136" w:rsidRDefault="0046314A" w:rsidP="00B36D92">
      <w:pPr>
        <w:pStyle w:val="a0"/>
        <w:spacing w:after="0"/>
        <w:ind w:firstLine="851"/>
        <w:jc w:val="both"/>
        <w:rPr>
          <w:sz w:val="28"/>
          <w:szCs w:val="28"/>
        </w:rPr>
      </w:pPr>
      <w:r w:rsidRPr="005D5976">
        <w:rPr>
          <w:sz w:val="28"/>
          <w:szCs w:val="28"/>
          <w:lang w:val="ru-RU"/>
        </w:rPr>
        <w:t>На больших плазменных или газовых машинах портал может достигать длины 6м и иметь возможность перемещения на десятки метров. Это позволяет обслуживать одновременно несколько столов. На одном из них производится установка листа, на другом резка, а на третьем складируются детали, поднимаются остатки. Параллельная работа на столах позволяет существенно уменьшить</w:t>
      </w:r>
      <w:r w:rsidR="007B5906">
        <w:rPr>
          <w:sz w:val="28"/>
          <w:szCs w:val="28"/>
          <w:lang w:val="ru-RU"/>
        </w:rPr>
        <w:t xml:space="preserve"> </w:t>
      </w:r>
      <w:r w:rsidRPr="005D5976">
        <w:rPr>
          <w:sz w:val="28"/>
          <w:szCs w:val="28"/>
          <w:lang w:val="ru-RU"/>
        </w:rPr>
        <w:t>подготовительно-заключительное время, которое занимает существенную часть в общем времени обработки</w:t>
      </w:r>
      <w:r w:rsidRPr="00937136">
        <w:rPr>
          <w:sz w:val="28"/>
          <w:szCs w:val="28"/>
        </w:rPr>
        <w:t>.</w:t>
      </w:r>
    </w:p>
    <w:p w:rsidR="0046314A" w:rsidRPr="00CA36E7" w:rsidRDefault="00CA36E7" w:rsidP="00B36D92">
      <w:pPr>
        <w:pStyle w:val="3"/>
        <w:tabs>
          <w:tab w:val="clear" w:pos="720"/>
          <w:tab w:val="num" w:pos="1495"/>
        </w:tabs>
        <w:spacing w:after="0"/>
        <w:ind w:left="851" w:firstLine="0"/>
        <w:jc w:val="both"/>
        <w:rPr>
          <w:rFonts w:ascii="Times New Roman" w:hAnsi="Times New Roman" w:cs="Times New Roman"/>
          <w:b w:val="0"/>
        </w:rPr>
      </w:pPr>
      <w:r w:rsidRPr="00CA36E7">
        <w:rPr>
          <w:rFonts w:ascii="Times New Roman" w:hAnsi="Times New Roman" w:cs="Times New Roman"/>
          <w:b w:val="0"/>
        </w:rPr>
        <w:lastRenderedPageBreak/>
        <w:t>1</w:t>
      </w:r>
      <w:r w:rsidR="0046314A" w:rsidRPr="00CA36E7">
        <w:rPr>
          <w:rFonts w:ascii="Times New Roman" w:hAnsi="Times New Roman" w:cs="Times New Roman"/>
          <w:b w:val="0"/>
        </w:rPr>
        <w:t>.1.4</w:t>
      </w:r>
      <w:r w:rsidRPr="00CA36E7">
        <w:rPr>
          <w:rFonts w:ascii="Times New Roman" w:hAnsi="Times New Roman" w:cs="Times New Roman"/>
          <w:b w:val="0"/>
        </w:rPr>
        <w:t>.</w:t>
      </w:r>
      <w:r w:rsidR="0046314A" w:rsidRPr="00CA36E7">
        <w:rPr>
          <w:rFonts w:ascii="Times New Roman" w:hAnsi="Times New Roman" w:cs="Times New Roman"/>
          <w:b w:val="0"/>
        </w:rPr>
        <w:t xml:space="preserve"> Суппорт</w:t>
      </w:r>
    </w:p>
    <w:p w:rsidR="0046314A" w:rsidRPr="00937136" w:rsidRDefault="0046314A" w:rsidP="00B36D92">
      <w:pPr>
        <w:pStyle w:val="a0"/>
        <w:spacing w:after="0"/>
        <w:ind w:firstLine="851"/>
        <w:jc w:val="both"/>
        <w:rPr>
          <w:sz w:val="28"/>
          <w:szCs w:val="28"/>
        </w:rPr>
      </w:pPr>
      <w:r w:rsidRPr="00B62F30">
        <w:rPr>
          <w:sz w:val="28"/>
          <w:szCs w:val="28"/>
          <w:lang w:val="ru-RU"/>
        </w:rPr>
        <w:t>Основное назначение – крепление инструмента(ов) для резки и соответствующих ему приспособлений: поддержки прожига, обеспечения постоянной высоты над листом, прижима тонкого листа. Также на нем расположены механизмы опускания и подъёма для включения и выключения обработки</w:t>
      </w:r>
      <w:r w:rsidR="007B5906">
        <w:rPr>
          <w:sz w:val="28"/>
          <w:szCs w:val="28"/>
          <w:lang w:val="ru-RU"/>
        </w:rPr>
        <w:t xml:space="preserve"> (</w:t>
      </w:r>
      <w:r w:rsidR="007B5906" w:rsidRPr="00B62F30">
        <w:rPr>
          <w:sz w:val="28"/>
          <w:szCs w:val="28"/>
          <w:lang w:val="ru-RU"/>
        </w:rPr>
        <w:t>не-формообразующи</w:t>
      </w:r>
      <w:r w:rsidR="007B5906">
        <w:rPr>
          <w:sz w:val="28"/>
          <w:szCs w:val="28"/>
          <w:lang w:val="ru-RU"/>
        </w:rPr>
        <w:t>е)</w:t>
      </w:r>
      <w:r w:rsidRPr="00937136">
        <w:rPr>
          <w:sz w:val="28"/>
          <w:szCs w:val="28"/>
        </w:rPr>
        <w:t>.</w:t>
      </w:r>
    </w:p>
    <w:p w:rsidR="00DC3C9C" w:rsidRDefault="0046314A" w:rsidP="00B36D92">
      <w:pPr>
        <w:pStyle w:val="a0"/>
        <w:spacing w:after="0"/>
        <w:ind w:firstLine="851"/>
        <w:jc w:val="both"/>
        <w:rPr>
          <w:sz w:val="28"/>
          <w:szCs w:val="28"/>
        </w:rPr>
      </w:pPr>
      <w:r w:rsidRPr="00937136">
        <w:rPr>
          <w:sz w:val="28"/>
          <w:szCs w:val="28"/>
        </w:rPr>
        <w:t xml:space="preserve">В </w:t>
      </w:r>
      <w:r w:rsidRPr="00B62F30">
        <w:rPr>
          <w:sz w:val="28"/>
          <w:szCs w:val="28"/>
          <w:lang w:val="ru-RU"/>
        </w:rPr>
        <w:t>многофункциональных станках могут использоваться механизмы наклона и поворота резака для выполнения скосов (фасок) на торцах детали</w:t>
      </w:r>
      <w:r>
        <w:rPr>
          <w:sz w:val="28"/>
          <w:szCs w:val="28"/>
        </w:rPr>
        <w:t xml:space="preserve"> (</w:t>
      </w:r>
      <w:r w:rsidRPr="00DE0379">
        <w:rPr>
          <w:sz w:val="28"/>
          <w:szCs w:val="28"/>
        </w:rPr>
        <w:t xml:space="preserve">рис. </w:t>
      </w:r>
      <w:r w:rsidR="00DC3C9C">
        <w:rPr>
          <w:sz w:val="28"/>
          <w:szCs w:val="28"/>
          <w:lang w:val="ru-RU"/>
        </w:rPr>
        <w:t>1.3)</w:t>
      </w:r>
    </w:p>
    <w:p w:rsidR="00DC3C9C" w:rsidRDefault="00DC3C9C" w:rsidP="00DC3C9C">
      <w:pPr>
        <w:pStyle w:val="a0"/>
        <w:spacing w:after="0"/>
        <w:ind w:firstLine="851"/>
        <w:jc w:val="center"/>
        <w:rPr>
          <w:sz w:val="28"/>
          <w:szCs w:val="28"/>
          <w:lang w:val="ru-RU"/>
        </w:rPr>
      </w:pPr>
      <w:r>
        <w:rPr>
          <w:noProof/>
          <w:lang w:val="ru-RU" w:eastAsia="ru-RU" w:bidi="ar-SA"/>
        </w:rPr>
        <w:drawing>
          <wp:anchor distT="0" distB="0" distL="114300" distR="114300" simplePos="0" relativeHeight="251678720" behindDoc="0" locked="0" layoutInCell="1" allowOverlap="1">
            <wp:simplePos x="0" y="0"/>
            <wp:positionH relativeFrom="column">
              <wp:posOffset>1613535</wp:posOffset>
            </wp:positionH>
            <wp:positionV relativeFrom="paragraph">
              <wp:posOffset>2540</wp:posOffset>
            </wp:positionV>
            <wp:extent cx="3610800" cy="24048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0800" cy="24048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DC3C9C" w:rsidRDefault="00DC3C9C" w:rsidP="00DC3C9C">
      <w:pPr>
        <w:pStyle w:val="a0"/>
        <w:spacing w:after="0"/>
        <w:ind w:firstLine="851"/>
        <w:jc w:val="center"/>
        <w:rPr>
          <w:sz w:val="28"/>
          <w:szCs w:val="28"/>
          <w:lang w:val="ru-RU"/>
        </w:rPr>
      </w:pPr>
      <w:r>
        <w:rPr>
          <w:sz w:val="28"/>
          <w:szCs w:val="28"/>
          <w:lang w:val="ru-RU"/>
        </w:rPr>
        <w:t>Рисунок 1.3</w:t>
      </w:r>
    </w:p>
    <w:p w:rsidR="00DC3C9C" w:rsidRPr="00DC3C9C" w:rsidRDefault="00DC3C9C" w:rsidP="00DC3C9C">
      <w:pPr>
        <w:pStyle w:val="a0"/>
        <w:spacing w:after="0"/>
        <w:ind w:firstLine="851"/>
        <w:jc w:val="center"/>
        <w:rPr>
          <w:sz w:val="28"/>
          <w:szCs w:val="28"/>
          <w:lang w:val="ru-RU"/>
        </w:rPr>
      </w:pPr>
      <w:r>
        <w:rPr>
          <w:sz w:val="28"/>
          <w:szCs w:val="28"/>
          <w:lang w:val="ru-RU"/>
        </w:rPr>
        <w:t>Наклон, поворот резака</w:t>
      </w:r>
    </w:p>
    <w:p w:rsidR="00DC3C9C" w:rsidRDefault="00DC3C9C" w:rsidP="00B36D92">
      <w:pPr>
        <w:pStyle w:val="a0"/>
        <w:spacing w:after="0"/>
        <w:ind w:firstLine="851"/>
        <w:jc w:val="both"/>
        <w:rPr>
          <w:sz w:val="28"/>
          <w:szCs w:val="28"/>
        </w:rPr>
      </w:pPr>
    </w:p>
    <w:p w:rsidR="0046314A" w:rsidRPr="00DE0379" w:rsidRDefault="00DE0379" w:rsidP="00B36D92">
      <w:pPr>
        <w:pStyle w:val="3"/>
        <w:tabs>
          <w:tab w:val="clear" w:pos="720"/>
          <w:tab w:val="num" w:pos="1495"/>
        </w:tabs>
        <w:spacing w:after="0"/>
        <w:ind w:left="851" w:firstLine="0"/>
        <w:jc w:val="both"/>
        <w:rPr>
          <w:rFonts w:ascii="Times New Roman" w:hAnsi="Times New Roman" w:cs="Times New Roman"/>
          <w:b w:val="0"/>
        </w:rPr>
      </w:pPr>
      <w:r w:rsidRPr="00DE0379">
        <w:rPr>
          <w:rFonts w:ascii="Times New Roman" w:hAnsi="Times New Roman" w:cs="Times New Roman"/>
          <w:b w:val="0"/>
        </w:rPr>
        <w:t>1</w:t>
      </w:r>
      <w:r w:rsidR="0046314A" w:rsidRPr="00DE0379">
        <w:rPr>
          <w:rFonts w:ascii="Times New Roman" w:hAnsi="Times New Roman" w:cs="Times New Roman"/>
          <w:b w:val="0"/>
        </w:rPr>
        <w:t>.1.5</w:t>
      </w:r>
      <w:r w:rsidRPr="00DE0379">
        <w:rPr>
          <w:rFonts w:ascii="Times New Roman" w:hAnsi="Times New Roman" w:cs="Times New Roman"/>
          <w:b w:val="0"/>
        </w:rPr>
        <w:t>.</w:t>
      </w:r>
      <w:r w:rsidR="0046314A" w:rsidRPr="00DE0379">
        <w:rPr>
          <w:rFonts w:ascii="Times New Roman" w:hAnsi="Times New Roman" w:cs="Times New Roman"/>
          <w:b w:val="0"/>
        </w:rPr>
        <w:t xml:space="preserve"> Управление</w:t>
      </w:r>
      <w:r w:rsidR="00DC3C9C">
        <w:rPr>
          <w:rFonts w:ascii="Times New Roman" w:hAnsi="Times New Roman" w:cs="Times New Roman"/>
          <w:b w:val="0"/>
        </w:rPr>
        <w:t xml:space="preserve"> (СЧПУ).</w:t>
      </w:r>
    </w:p>
    <w:p w:rsidR="0046314A" w:rsidRPr="00B62F30" w:rsidRDefault="0046314A" w:rsidP="00B36D92">
      <w:pPr>
        <w:pStyle w:val="a0"/>
        <w:spacing w:after="0"/>
        <w:ind w:firstLine="851"/>
        <w:jc w:val="both"/>
        <w:rPr>
          <w:sz w:val="28"/>
          <w:szCs w:val="28"/>
          <w:lang w:val="ru-RU"/>
        </w:rPr>
      </w:pPr>
      <w:r w:rsidRPr="00937136">
        <w:rPr>
          <w:sz w:val="28"/>
          <w:szCs w:val="28"/>
        </w:rPr>
        <w:t>Привод</w:t>
      </w:r>
      <w:r w:rsidR="00DC3C9C">
        <w:rPr>
          <w:sz w:val="28"/>
          <w:szCs w:val="28"/>
          <w:lang w:val="ru-RU"/>
        </w:rPr>
        <w:t>ы</w:t>
      </w:r>
      <w:r w:rsidRPr="00937136">
        <w:rPr>
          <w:sz w:val="28"/>
          <w:szCs w:val="28"/>
        </w:rPr>
        <w:t xml:space="preserve"> </w:t>
      </w:r>
      <w:r w:rsidRPr="00B62F30">
        <w:rPr>
          <w:sz w:val="28"/>
          <w:szCs w:val="28"/>
          <w:lang w:val="ru-RU"/>
        </w:rPr>
        <w:t>управляю</w:t>
      </w:r>
      <w:r w:rsidR="00DC3C9C">
        <w:rPr>
          <w:sz w:val="28"/>
          <w:szCs w:val="28"/>
          <w:lang w:val="ru-RU"/>
        </w:rPr>
        <w:t>т</w:t>
      </w:r>
      <w:r w:rsidRPr="00B62F30">
        <w:rPr>
          <w:sz w:val="28"/>
          <w:szCs w:val="28"/>
          <w:lang w:val="ru-RU"/>
        </w:rPr>
        <w:t xml:space="preserve"> перемещениями суппорта и портала, а также выполн</w:t>
      </w:r>
      <w:r w:rsidR="00DC3C9C">
        <w:rPr>
          <w:sz w:val="28"/>
          <w:szCs w:val="28"/>
          <w:lang w:val="ru-RU"/>
        </w:rPr>
        <w:t>яют</w:t>
      </w:r>
      <w:r w:rsidRPr="00B62F30">
        <w:rPr>
          <w:sz w:val="28"/>
          <w:szCs w:val="28"/>
          <w:lang w:val="ru-RU"/>
        </w:rPr>
        <w:t xml:space="preserve"> команд</w:t>
      </w:r>
      <w:r w:rsidR="00DC3C9C">
        <w:rPr>
          <w:sz w:val="28"/>
          <w:szCs w:val="28"/>
          <w:lang w:val="ru-RU"/>
        </w:rPr>
        <w:t>ы</w:t>
      </w:r>
      <w:r w:rsidRPr="00B62F30">
        <w:rPr>
          <w:sz w:val="28"/>
          <w:szCs w:val="28"/>
          <w:lang w:val="ru-RU"/>
        </w:rPr>
        <w:t xml:space="preserve"> включения обработки</w:t>
      </w:r>
      <w:r w:rsidR="00DC3C9C">
        <w:rPr>
          <w:sz w:val="28"/>
          <w:szCs w:val="28"/>
          <w:lang w:val="ru-RU"/>
        </w:rPr>
        <w:t>. Они</w:t>
      </w:r>
      <w:r w:rsidRPr="00B62F30">
        <w:rPr>
          <w:sz w:val="28"/>
          <w:szCs w:val="28"/>
          <w:lang w:val="ru-RU"/>
        </w:rPr>
        <w:t xml:space="preserve"> управляются системой числового программного управления (СЧПУ). СЧПУ интерпретирует команды, записанные в управляющей программе (УП). </w:t>
      </w:r>
    </w:p>
    <w:p w:rsidR="0046314A" w:rsidRPr="00B62F30" w:rsidRDefault="0046314A" w:rsidP="00DE0379">
      <w:pPr>
        <w:pStyle w:val="a0"/>
        <w:spacing w:after="0"/>
        <w:ind w:firstLine="851"/>
        <w:jc w:val="both"/>
        <w:rPr>
          <w:sz w:val="28"/>
          <w:szCs w:val="28"/>
          <w:lang w:val="ru-RU"/>
        </w:rPr>
      </w:pPr>
      <w:r w:rsidRPr="00B62F30">
        <w:rPr>
          <w:sz w:val="28"/>
          <w:szCs w:val="28"/>
          <w:lang w:val="ru-RU"/>
        </w:rPr>
        <w:t xml:space="preserve">Управление движениями может выполняться по линиям или дугам окружности. Следовательно, траектория обработки должна быть сведена к последовательности чередующихся команд движения по линии или дуге и команд включения и выключения обработки. Если контур обрабатываемой детали описывается кривыми более высокого порядка, например, сплайнами, их необходимо аппроксимировать отрезками линий или дуг. </w:t>
      </w:r>
    </w:p>
    <w:p w:rsidR="0046314A" w:rsidRDefault="0046314A" w:rsidP="00DE0379">
      <w:pPr>
        <w:pStyle w:val="a0"/>
        <w:spacing w:after="0"/>
        <w:ind w:firstLine="851"/>
        <w:jc w:val="both"/>
        <w:rPr>
          <w:sz w:val="28"/>
          <w:szCs w:val="28"/>
        </w:rPr>
      </w:pPr>
      <w:r w:rsidRPr="00B62F30">
        <w:rPr>
          <w:sz w:val="28"/>
          <w:szCs w:val="28"/>
          <w:lang w:val="ru-RU"/>
        </w:rPr>
        <w:t>В целом вырезка фигурных деталей из плоского листа является 2D обработкой, траектория которой располагается в плоскости. Однако, при обработке фасок резак наклоняется в вертикальной плоскости и вращается вокруг вертикальной оси. Это переводит такую траекторию в класс 4D обработки. В этом случае система управления обеспечивает не только перемещение резака к требуемой точке на листе, но и нужного расположения в пространстве оси резака</w:t>
      </w:r>
      <w:r w:rsidRPr="00937136">
        <w:rPr>
          <w:sz w:val="28"/>
          <w:szCs w:val="28"/>
        </w:rPr>
        <w:t>.</w:t>
      </w:r>
    </w:p>
    <w:p w:rsidR="00DE0379" w:rsidRPr="00937136" w:rsidRDefault="00DE0379" w:rsidP="00DE0379">
      <w:pPr>
        <w:pStyle w:val="a0"/>
        <w:spacing w:after="0"/>
        <w:ind w:firstLine="851"/>
        <w:jc w:val="both"/>
        <w:rPr>
          <w:sz w:val="28"/>
          <w:szCs w:val="28"/>
        </w:rPr>
      </w:pPr>
    </w:p>
    <w:p w:rsidR="0046314A" w:rsidRPr="00DE0379" w:rsidRDefault="00DE0379" w:rsidP="00DE0379">
      <w:pPr>
        <w:pStyle w:val="3"/>
        <w:tabs>
          <w:tab w:val="clear" w:pos="720"/>
          <w:tab w:val="num" w:pos="1495"/>
        </w:tabs>
        <w:spacing w:before="0" w:after="0"/>
        <w:ind w:left="851" w:firstLine="0"/>
        <w:jc w:val="both"/>
        <w:rPr>
          <w:rFonts w:ascii="Times New Roman" w:hAnsi="Times New Roman" w:cs="Times New Roman"/>
          <w:b w:val="0"/>
        </w:rPr>
      </w:pPr>
      <w:r w:rsidRPr="00DE0379">
        <w:rPr>
          <w:rFonts w:ascii="Times New Roman" w:hAnsi="Times New Roman" w:cs="Times New Roman"/>
          <w:b w:val="0"/>
        </w:rPr>
        <w:lastRenderedPageBreak/>
        <w:t>1</w:t>
      </w:r>
      <w:r w:rsidR="0046314A" w:rsidRPr="00DE0379">
        <w:rPr>
          <w:rFonts w:ascii="Times New Roman" w:hAnsi="Times New Roman" w:cs="Times New Roman"/>
          <w:b w:val="0"/>
        </w:rPr>
        <w:t>.1.6</w:t>
      </w:r>
      <w:r w:rsidRPr="00DE0379">
        <w:rPr>
          <w:rFonts w:ascii="Times New Roman" w:hAnsi="Times New Roman" w:cs="Times New Roman"/>
          <w:b w:val="0"/>
        </w:rPr>
        <w:t>.</w:t>
      </w:r>
      <w:r w:rsidR="0046314A" w:rsidRPr="00DE0379">
        <w:rPr>
          <w:rFonts w:ascii="Times New Roman" w:hAnsi="Times New Roman" w:cs="Times New Roman"/>
          <w:b w:val="0"/>
        </w:rPr>
        <w:t xml:space="preserve"> У</w:t>
      </w:r>
      <w:r w:rsidR="00DE574B">
        <w:rPr>
          <w:rFonts w:ascii="Times New Roman" w:hAnsi="Times New Roman" w:cs="Times New Roman"/>
          <w:b w:val="0"/>
        </w:rPr>
        <w:t>правляющая программа (У</w:t>
      </w:r>
      <w:r w:rsidR="0046314A" w:rsidRPr="00DE0379">
        <w:rPr>
          <w:rFonts w:ascii="Times New Roman" w:hAnsi="Times New Roman" w:cs="Times New Roman"/>
          <w:b w:val="0"/>
        </w:rPr>
        <w:t>П</w:t>
      </w:r>
      <w:r w:rsidR="00DE574B">
        <w:rPr>
          <w:rFonts w:ascii="Times New Roman" w:hAnsi="Times New Roman" w:cs="Times New Roman"/>
          <w:b w:val="0"/>
        </w:rPr>
        <w:t>).</w:t>
      </w:r>
    </w:p>
    <w:p w:rsidR="0046314A" w:rsidRPr="00B62F30" w:rsidRDefault="0046314A" w:rsidP="00DE0379">
      <w:pPr>
        <w:pStyle w:val="a0"/>
        <w:spacing w:after="0"/>
        <w:ind w:firstLine="851"/>
        <w:jc w:val="both"/>
        <w:rPr>
          <w:sz w:val="28"/>
          <w:szCs w:val="28"/>
          <w:lang w:val="ru-RU"/>
        </w:rPr>
      </w:pPr>
      <w:r w:rsidRPr="00937136">
        <w:rPr>
          <w:sz w:val="28"/>
          <w:szCs w:val="28"/>
        </w:rPr>
        <w:t xml:space="preserve">УП </w:t>
      </w:r>
      <w:r w:rsidRPr="00B62F30">
        <w:rPr>
          <w:sz w:val="28"/>
          <w:szCs w:val="28"/>
          <w:lang w:val="ru-RU"/>
        </w:rPr>
        <w:t>это запись траектории в виде команд, которые может воспринять СЧПУ. УП должна быть предварительно составлена для выполнения обработки по данной карт</w:t>
      </w:r>
      <w:r w:rsidR="00DE0379">
        <w:rPr>
          <w:sz w:val="28"/>
          <w:szCs w:val="28"/>
          <w:lang w:val="ru-RU"/>
        </w:rPr>
        <w:t>е</w:t>
      </w:r>
      <w:r w:rsidRPr="00B62F30">
        <w:rPr>
          <w:sz w:val="28"/>
          <w:szCs w:val="28"/>
          <w:lang w:val="ru-RU"/>
        </w:rPr>
        <w:t xml:space="preserve"> раскроя. </w:t>
      </w:r>
    </w:p>
    <w:p w:rsidR="0046314A" w:rsidRPr="00B62F30" w:rsidRDefault="0046314A" w:rsidP="00DE0379">
      <w:pPr>
        <w:pStyle w:val="a0"/>
        <w:spacing w:after="0"/>
        <w:ind w:firstLine="851"/>
        <w:jc w:val="both"/>
        <w:rPr>
          <w:sz w:val="28"/>
          <w:szCs w:val="28"/>
          <w:lang w:val="ru-RU"/>
        </w:rPr>
      </w:pPr>
      <w:r w:rsidRPr="00B62F30">
        <w:rPr>
          <w:sz w:val="28"/>
          <w:szCs w:val="28"/>
          <w:lang w:val="ru-RU"/>
        </w:rPr>
        <w:t>Языки представления УП стандартизованы. Наиболее применимые — форматы ISO и ESSI. Код ISO — буквенно-цифровой. ESSI — только цифровой. Код ESSI более компактный, современный, простой. Его основные принципы:</w:t>
      </w:r>
    </w:p>
    <w:p w:rsidR="0046314A" w:rsidRPr="00B62F30" w:rsidRDefault="0046314A" w:rsidP="00DE0379">
      <w:pPr>
        <w:pStyle w:val="a0"/>
        <w:numPr>
          <w:ilvl w:val="0"/>
          <w:numId w:val="13"/>
        </w:numPr>
        <w:spacing w:after="0"/>
        <w:jc w:val="both"/>
        <w:rPr>
          <w:sz w:val="28"/>
          <w:szCs w:val="28"/>
          <w:lang w:val="ru-RU"/>
        </w:rPr>
      </w:pPr>
      <w:r w:rsidRPr="00B62F30">
        <w:rPr>
          <w:sz w:val="28"/>
          <w:szCs w:val="28"/>
          <w:lang w:val="ru-RU"/>
        </w:rPr>
        <w:t>УП записывается в виде обычного текстового файла;</w:t>
      </w:r>
    </w:p>
    <w:p w:rsidR="0046314A" w:rsidRPr="00B62F30" w:rsidRDefault="0046314A" w:rsidP="00DE0379">
      <w:pPr>
        <w:pStyle w:val="a0"/>
        <w:numPr>
          <w:ilvl w:val="0"/>
          <w:numId w:val="13"/>
        </w:numPr>
        <w:spacing w:after="0"/>
        <w:jc w:val="both"/>
        <w:rPr>
          <w:sz w:val="28"/>
          <w:szCs w:val="28"/>
          <w:lang w:val="ru-RU"/>
        </w:rPr>
      </w:pPr>
      <w:r w:rsidRPr="00B62F30">
        <w:rPr>
          <w:sz w:val="28"/>
          <w:szCs w:val="28"/>
          <w:lang w:val="ru-RU"/>
        </w:rPr>
        <w:t>каждая строка описывает одну команду движения или технологическую команду;</w:t>
      </w:r>
    </w:p>
    <w:p w:rsidR="0046314A" w:rsidRPr="00B62F30" w:rsidRDefault="0046314A" w:rsidP="00DE0379">
      <w:pPr>
        <w:pStyle w:val="a0"/>
        <w:numPr>
          <w:ilvl w:val="0"/>
          <w:numId w:val="13"/>
        </w:numPr>
        <w:spacing w:after="0"/>
        <w:jc w:val="both"/>
        <w:rPr>
          <w:sz w:val="28"/>
          <w:szCs w:val="28"/>
          <w:lang w:val="ru-RU"/>
        </w:rPr>
      </w:pPr>
      <w:r w:rsidRPr="00B62F30">
        <w:rPr>
          <w:sz w:val="28"/>
          <w:szCs w:val="28"/>
          <w:lang w:val="ru-RU"/>
        </w:rPr>
        <w:t>команда движения по линии — запись через запятую 2х чисел со знаком — проекция линии на ось X и ось Y;</w:t>
      </w:r>
    </w:p>
    <w:p w:rsidR="0046314A" w:rsidRPr="00B62F30" w:rsidRDefault="0046314A" w:rsidP="00DE0379">
      <w:pPr>
        <w:pStyle w:val="a0"/>
        <w:numPr>
          <w:ilvl w:val="0"/>
          <w:numId w:val="13"/>
        </w:numPr>
        <w:spacing w:after="0"/>
        <w:jc w:val="both"/>
        <w:rPr>
          <w:sz w:val="28"/>
          <w:szCs w:val="28"/>
          <w:lang w:val="ru-RU"/>
        </w:rPr>
      </w:pPr>
      <w:r w:rsidRPr="00B62F30">
        <w:rPr>
          <w:sz w:val="28"/>
          <w:szCs w:val="28"/>
          <w:lang w:val="ru-RU"/>
        </w:rPr>
        <w:t>команда движения по дуге — запись через запятую 5ти чисел — проекция конечной точки и центра на ось X и ось Y и направление дуги;</w:t>
      </w:r>
    </w:p>
    <w:p w:rsidR="0046314A" w:rsidRDefault="0046314A" w:rsidP="00DE0379">
      <w:pPr>
        <w:pStyle w:val="a0"/>
        <w:numPr>
          <w:ilvl w:val="0"/>
          <w:numId w:val="13"/>
        </w:numPr>
        <w:spacing w:after="0"/>
        <w:jc w:val="both"/>
        <w:rPr>
          <w:sz w:val="28"/>
          <w:szCs w:val="28"/>
        </w:rPr>
      </w:pPr>
      <w:r w:rsidRPr="00B62F30">
        <w:rPr>
          <w:sz w:val="28"/>
          <w:szCs w:val="28"/>
          <w:lang w:val="ru-RU"/>
        </w:rPr>
        <w:t>технологическая команда — одно число. Основные команды: «5» - начало холостого хода, «6» - завершение холостого хода, «7» - начало резки, «8» - выключение</w:t>
      </w:r>
      <w:r>
        <w:rPr>
          <w:sz w:val="28"/>
          <w:szCs w:val="28"/>
        </w:rPr>
        <w:t>.</w:t>
      </w:r>
    </w:p>
    <w:p w:rsidR="00DE0379" w:rsidRPr="00937136" w:rsidRDefault="00DE0379" w:rsidP="00944B54">
      <w:pPr>
        <w:pStyle w:val="a0"/>
        <w:spacing w:after="0"/>
        <w:ind w:left="360"/>
        <w:jc w:val="both"/>
        <w:rPr>
          <w:sz w:val="28"/>
          <w:szCs w:val="28"/>
        </w:rPr>
      </w:pPr>
    </w:p>
    <w:p w:rsidR="0046314A" w:rsidRPr="00DE574B" w:rsidRDefault="00DE0379" w:rsidP="00DE0379">
      <w:pPr>
        <w:pStyle w:val="3"/>
        <w:tabs>
          <w:tab w:val="clear" w:pos="720"/>
          <w:tab w:val="num" w:pos="1495"/>
        </w:tabs>
        <w:spacing w:before="0" w:after="0"/>
        <w:ind w:left="851" w:firstLine="0"/>
        <w:jc w:val="both"/>
        <w:rPr>
          <w:rFonts w:ascii="Times New Roman" w:hAnsi="Times New Roman" w:cs="Times New Roman"/>
          <w:b w:val="0"/>
        </w:rPr>
      </w:pPr>
      <w:r w:rsidRPr="00DE574B">
        <w:rPr>
          <w:rFonts w:ascii="Times New Roman" w:hAnsi="Times New Roman" w:cs="Times New Roman"/>
          <w:b w:val="0"/>
        </w:rPr>
        <w:t>1</w:t>
      </w:r>
      <w:r w:rsidR="0046314A" w:rsidRPr="00DE574B">
        <w:rPr>
          <w:rFonts w:ascii="Times New Roman" w:hAnsi="Times New Roman" w:cs="Times New Roman"/>
          <w:b w:val="0"/>
        </w:rPr>
        <w:t>.1.</w:t>
      </w:r>
      <w:r w:rsidR="0013309B" w:rsidRPr="00DE574B">
        <w:rPr>
          <w:rFonts w:ascii="Times New Roman" w:hAnsi="Times New Roman" w:cs="Times New Roman"/>
          <w:b w:val="0"/>
        </w:rPr>
        <w:t>7</w:t>
      </w:r>
      <w:r w:rsidRPr="00DE574B">
        <w:rPr>
          <w:rFonts w:ascii="Times New Roman" w:hAnsi="Times New Roman" w:cs="Times New Roman"/>
          <w:b w:val="0"/>
        </w:rPr>
        <w:t>.</w:t>
      </w:r>
      <w:r w:rsidR="0046314A" w:rsidRPr="00DE574B">
        <w:rPr>
          <w:rFonts w:ascii="Times New Roman" w:hAnsi="Times New Roman" w:cs="Times New Roman"/>
          <w:b w:val="0"/>
        </w:rPr>
        <w:t xml:space="preserve"> Технология обработки</w:t>
      </w:r>
      <w:r w:rsidR="00281726">
        <w:rPr>
          <w:rFonts w:ascii="Times New Roman" w:hAnsi="Times New Roman" w:cs="Times New Roman"/>
          <w:b w:val="0"/>
        </w:rPr>
        <w:t>.</w:t>
      </w:r>
    </w:p>
    <w:p w:rsidR="0046314A" w:rsidRPr="00B62F30" w:rsidRDefault="0046314A" w:rsidP="00DE0379">
      <w:pPr>
        <w:pStyle w:val="a0"/>
        <w:spacing w:after="0"/>
        <w:ind w:firstLine="851"/>
        <w:jc w:val="both"/>
        <w:rPr>
          <w:sz w:val="28"/>
          <w:szCs w:val="28"/>
          <w:lang w:val="ru-RU"/>
        </w:rPr>
      </w:pPr>
      <w:r w:rsidRPr="00B62F30">
        <w:rPr>
          <w:sz w:val="28"/>
          <w:szCs w:val="28"/>
          <w:lang w:val="ru-RU"/>
        </w:rPr>
        <w:t>Строится на нескольких основополагающих моментах:</w:t>
      </w:r>
    </w:p>
    <w:p w:rsidR="0046314A" w:rsidRPr="00B62F30" w:rsidRDefault="00BB7211" w:rsidP="00BB7211">
      <w:pPr>
        <w:pStyle w:val="a0"/>
        <w:spacing w:after="0"/>
        <w:ind w:left="142"/>
        <w:jc w:val="both"/>
        <w:rPr>
          <w:sz w:val="28"/>
          <w:szCs w:val="28"/>
          <w:lang w:val="ru-RU"/>
        </w:rPr>
      </w:pPr>
      <w:r>
        <w:rPr>
          <w:sz w:val="28"/>
          <w:szCs w:val="28"/>
          <w:lang w:val="ru-RU"/>
        </w:rPr>
        <w:t xml:space="preserve">- </w:t>
      </w:r>
      <w:r w:rsidR="0046314A" w:rsidRPr="00B62F30">
        <w:rPr>
          <w:sz w:val="28"/>
          <w:szCs w:val="28"/>
          <w:lang w:val="ru-RU"/>
        </w:rPr>
        <w:t>использование групповой обработки, или вырезка нескольких деталей из одного листа;</w:t>
      </w:r>
    </w:p>
    <w:p w:rsidR="0046314A" w:rsidRPr="00B62F30" w:rsidRDefault="00BB7211" w:rsidP="00BB7211">
      <w:pPr>
        <w:pStyle w:val="a0"/>
        <w:spacing w:after="0"/>
        <w:ind w:left="142"/>
        <w:jc w:val="both"/>
        <w:rPr>
          <w:sz w:val="28"/>
          <w:szCs w:val="28"/>
          <w:lang w:val="ru-RU"/>
        </w:rPr>
      </w:pPr>
      <w:r>
        <w:rPr>
          <w:sz w:val="28"/>
          <w:szCs w:val="28"/>
          <w:lang w:val="ru-RU"/>
        </w:rPr>
        <w:t xml:space="preserve">- </w:t>
      </w:r>
      <w:r w:rsidR="0046314A" w:rsidRPr="00B62F30">
        <w:rPr>
          <w:sz w:val="28"/>
          <w:szCs w:val="28"/>
          <w:lang w:val="ru-RU"/>
        </w:rPr>
        <w:t>резка листа является сквозной;</w:t>
      </w:r>
    </w:p>
    <w:p w:rsidR="0046314A" w:rsidRPr="00B62F30" w:rsidRDefault="00BB7211" w:rsidP="00BB7211">
      <w:pPr>
        <w:pStyle w:val="a0"/>
        <w:spacing w:after="0"/>
        <w:ind w:left="142"/>
        <w:jc w:val="both"/>
        <w:rPr>
          <w:sz w:val="28"/>
          <w:szCs w:val="28"/>
          <w:lang w:val="ru-RU"/>
        </w:rPr>
      </w:pPr>
      <w:r>
        <w:rPr>
          <w:sz w:val="28"/>
          <w:szCs w:val="28"/>
          <w:lang w:val="ru-RU"/>
        </w:rPr>
        <w:t xml:space="preserve">- </w:t>
      </w:r>
      <w:r w:rsidR="0046314A" w:rsidRPr="00B62F30">
        <w:rPr>
          <w:sz w:val="28"/>
          <w:szCs w:val="28"/>
          <w:lang w:val="ru-RU"/>
        </w:rPr>
        <w:t xml:space="preserve">процесс «прожига» листа и собственно резка являются разными процессами, </w:t>
      </w:r>
      <w:r>
        <w:rPr>
          <w:sz w:val="28"/>
          <w:szCs w:val="28"/>
          <w:lang w:val="ru-RU"/>
        </w:rPr>
        <w:t xml:space="preserve">- </w:t>
      </w:r>
      <w:r w:rsidR="0046314A" w:rsidRPr="00B62F30">
        <w:rPr>
          <w:sz w:val="28"/>
          <w:szCs w:val="28"/>
          <w:lang w:val="ru-RU"/>
        </w:rPr>
        <w:t>имеющими разные свойства и влияние на обработку;</w:t>
      </w:r>
    </w:p>
    <w:p w:rsidR="0046314A" w:rsidRPr="00B62F30" w:rsidRDefault="00BB7211" w:rsidP="00BB7211">
      <w:pPr>
        <w:pStyle w:val="a0"/>
        <w:spacing w:after="0"/>
        <w:ind w:left="142"/>
        <w:jc w:val="both"/>
        <w:rPr>
          <w:sz w:val="28"/>
          <w:szCs w:val="28"/>
          <w:lang w:val="ru-RU"/>
        </w:rPr>
      </w:pPr>
      <w:r>
        <w:rPr>
          <w:sz w:val="28"/>
          <w:szCs w:val="28"/>
          <w:lang w:val="ru-RU"/>
        </w:rPr>
        <w:t xml:space="preserve">- </w:t>
      </w:r>
      <w:r w:rsidR="0046314A" w:rsidRPr="00B62F30">
        <w:rPr>
          <w:sz w:val="28"/>
          <w:szCs w:val="28"/>
          <w:lang w:val="ru-RU"/>
        </w:rPr>
        <w:t>обработка зависит от свойств режущего инструмента.</w:t>
      </w:r>
    </w:p>
    <w:p w:rsidR="0046314A" w:rsidRPr="00B62F30" w:rsidRDefault="0046314A" w:rsidP="00BB7211">
      <w:pPr>
        <w:pStyle w:val="a0"/>
        <w:spacing w:after="0"/>
        <w:ind w:firstLine="851"/>
        <w:jc w:val="both"/>
        <w:rPr>
          <w:sz w:val="28"/>
          <w:szCs w:val="28"/>
          <w:lang w:val="ru-RU"/>
        </w:rPr>
      </w:pPr>
      <w:r w:rsidRPr="00B62F30">
        <w:rPr>
          <w:sz w:val="28"/>
          <w:szCs w:val="28"/>
          <w:lang w:val="ru-RU"/>
        </w:rPr>
        <w:t>Структура траектории обработки выглядит как многократное повторение основного цикла резки (</w:t>
      </w:r>
      <w:r w:rsidRPr="00BB7211">
        <w:rPr>
          <w:sz w:val="28"/>
          <w:szCs w:val="28"/>
          <w:lang w:val="ru-RU"/>
        </w:rPr>
        <w:t xml:space="preserve">рис. </w:t>
      </w:r>
      <w:r w:rsidR="00BB7211" w:rsidRPr="00BB7211">
        <w:rPr>
          <w:sz w:val="28"/>
          <w:szCs w:val="28"/>
          <w:lang w:val="ru-RU"/>
        </w:rPr>
        <w:t>1.</w:t>
      </w:r>
      <w:r w:rsidRPr="00BB7211">
        <w:rPr>
          <w:sz w:val="28"/>
          <w:szCs w:val="28"/>
          <w:lang w:val="ru-RU"/>
        </w:rPr>
        <w:t>4)</w:t>
      </w:r>
      <w:r w:rsidRPr="00B62F30">
        <w:rPr>
          <w:sz w:val="28"/>
          <w:szCs w:val="28"/>
          <w:lang w:val="ru-RU"/>
        </w:rPr>
        <w:t>, состоящего из:</w:t>
      </w:r>
    </w:p>
    <w:p w:rsidR="00BB7211" w:rsidRDefault="00BB7211" w:rsidP="00BB7211">
      <w:pPr>
        <w:pStyle w:val="a0"/>
        <w:spacing w:after="0"/>
        <w:jc w:val="center"/>
        <w:rPr>
          <w:sz w:val="28"/>
          <w:szCs w:val="28"/>
        </w:rPr>
      </w:pPr>
      <w:r>
        <w:rPr>
          <w:noProof/>
          <w:lang w:val="ru-RU" w:eastAsia="ru-RU" w:bidi="ar-SA"/>
        </w:rPr>
        <w:drawing>
          <wp:inline distT="0" distB="0" distL="0" distR="0">
            <wp:extent cx="3524400" cy="2174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4600"/>
                    <a:stretch/>
                  </pic:blipFill>
                  <pic:spPr bwMode="auto">
                    <a:xfrm>
                      <a:off x="0" y="0"/>
                      <a:ext cx="3524400" cy="21744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BB7211" w:rsidRPr="003C4088" w:rsidRDefault="003C4088" w:rsidP="00BB7211">
      <w:pPr>
        <w:pStyle w:val="a0"/>
        <w:spacing w:after="0"/>
        <w:jc w:val="center"/>
        <w:rPr>
          <w:sz w:val="28"/>
          <w:szCs w:val="28"/>
          <w:lang w:val="ru-RU"/>
        </w:rPr>
      </w:pPr>
      <w:r>
        <w:rPr>
          <w:sz w:val="28"/>
          <w:szCs w:val="28"/>
          <w:lang w:val="ru-RU"/>
        </w:rPr>
        <w:t>Рисунок 1.4</w:t>
      </w:r>
    </w:p>
    <w:p w:rsidR="00BB7211" w:rsidRPr="00281726" w:rsidRDefault="003C4088" w:rsidP="003C4088">
      <w:pPr>
        <w:pStyle w:val="a0"/>
        <w:spacing w:after="0"/>
        <w:jc w:val="center"/>
        <w:rPr>
          <w:sz w:val="28"/>
          <w:szCs w:val="28"/>
          <w:lang w:val="ru-RU"/>
        </w:rPr>
      </w:pPr>
      <w:r w:rsidRPr="00281726">
        <w:rPr>
          <w:sz w:val="28"/>
          <w:szCs w:val="28"/>
          <w:lang w:val="ru-RU"/>
        </w:rPr>
        <w:t>Циклы обработки</w:t>
      </w:r>
    </w:p>
    <w:p w:rsidR="00BB7211" w:rsidRDefault="00BB7211" w:rsidP="00BB7211">
      <w:pPr>
        <w:pStyle w:val="a0"/>
        <w:spacing w:after="0"/>
        <w:jc w:val="both"/>
        <w:rPr>
          <w:sz w:val="28"/>
          <w:szCs w:val="28"/>
        </w:rPr>
      </w:pPr>
    </w:p>
    <w:p w:rsidR="00BB7211" w:rsidRPr="00B62F30" w:rsidRDefault="003C4088" w:rsidP="003C4088">
      <w:pPr>
        <w:pStyle w:val="a0"/>
        <w:spacing w:after="0"/>
        <w:jc w:val="both"/>
        <w:rPr>
          <w:sz w:val="28"/>
          <w:szCs w:val="28"/>
          <w:lang w:val="ru-RU"/>
        </w:rPr>
      </w:pPr>
      <w:r>
        <w:rPr>
          <w:sz w:val="28"/>
          <w:szCs w:val="28"/>
          <w:lang w:val="ru-RU"/>
        </w:rPr>
        <w:t xml:space="preserve">- </w:t>
      </w:r>
      <w:r w:rsidR="00BB7211" w:rsidRPr="00B62F30">
        <w:rPr>
          <w:sz w:val="28"/>
          <w:szCs w:val="28"/>
          <w:lang w:val="ru-RU"/>
        </w:rPr>
        <w:t>перехода на холостом ходу к месту пробивки листа (позиционирование);</w:t>
      </w:r>
    </w:p>
    <w:p w:rsidR="00BB7211" w:rsidRPr="00B62F30" w:rsidRDefault="003C4088" w:rsidP="003C4088">
      <w:pPr>
        <w:pStyle w:val="a0"/>
        <w:spacing w:after="0"/>
        <w:jc w:val="both"/>
        <w:rPr>
          <w:sz w:val="28"/>
          <w:szCs w:val="28"/>
          <w:lang w:val="ru-RU"/>
        </w:rPr>
      </w:pPr>
      <w:r>
        <w:rPr>
          <w:sz w:val="28"/>
          <w:szCs w:val="28"/>
          <w:lang w:val="ru-RU"/>
        </w:rPr>
        <w:t xml:space="preserve">- </w:t>
      </w:r>
      <w:r w:rsidR="00BB7211" w:rsidRPr="00B62F30">
        <w:rPr>
          <w:sz w:val="28"/>
          <w:szCs w:val="28"/>
          <w:lang w:val="ru-RU"/>
        </w:rPr>
        <w:t xml:space="preserve">пробивка листа, т.е. образование сквозного отверстия нужных размеров, </w:t>
      </w:r>
      <w:r w:rsidR="00BB7211" w:rsidRPr="00B62F30">
        <w:rPr>
          <w:sz w:val="28"/>
          <w:szCs w:val="28"/>
          <w:lang w:val="ru-RU"/>
        </w:rPr>
        <w:lastRenderedPageBreak/>
        <w:t>обеспечивающего переход на сквозную резку на рабочих режимах. Установка режимов резания;</w:t>
      </w:r>
    </w:p>
    <w:p w:rsidR="00BB7211" w:rsidRDefault="003C4088" w:rsidP="003C4088">
      <w:pPr>
        <w:pStyle w:val="a0"/>
        <w:spacing w:after="0"/>
        <w:jc w:val="both"/>
        <w:rPr>
          <w:sz w:val="28"/>
          <w:szCs w:val="28"/>
        </w:rPr>
      </w:pPr>
      <w:r>
        <w:rPr>
          <w:sz w:val="28"/>
          <w:szCs w:val="28"/>
          <w:lang w:val="ru-RU"/>
        </w:rPr>
        <w:t xml:space="preserve">- </w:t>
      </w:r>
      <w:r w:rsidR="00BB7211" w:rsidRPr="00BB7211">
        <w:rPr>
          <w:sz w:val="28"/>
          <w:szCs w:val="28"/>
          <w:lang w:val="ru-RU"/>
        </w:rPr>
        <w:t>собственно траектория разрезки, может включать в себя движение по геометрически сложному контуру. На этом этапе не меняются технологические режимы</w:t>
      </w:r>
      <w:r w:rsidR="00BB7211" w:rsidRPr="00BB7211">
        <w:rPr>
          <w:sz w:val="28"/>
          <w:szCs w:val="28"/>
        </w:rPr>
        <w:t>;</w:t>
      </w:r>
    </w:p>
    <w:p w:rsidR="00BB7211" w:rsidRDefault="003C4088" w:rsidP="003C4088">
      <w:pPr>
        <w:pStyle w:val="a0"/>
        <w:spacing w:after="0"/>
        <w:jc w:val="both"/>
        <w:rPr>
          <w:sz w:val="28"/>
          <w:szCs w:val="28"/>
        </w:rPr>
      </w:pPr>
      <w:r>
        <w:rPr>
          <w:sz w:val="28"/>
          <w:szCs w:val="28"/>
          <w:lang w:val="ru-RU"/>
        </w:rPr>
        <w:t xml:space="preserve">- </w:t>
      </w:r>
      <w:r w:rsidR="00BB7211" w:rsidRPr="003C4088">
        <w:rPr>
          <w:sz w:val="28"/>
          <w:szCs w:val="28"/>
          <w:lang w:val="ru-RU"/>
        </w:rPr>
        <w:t>выключение</w:t>
      </w:r>
      <w:r w:rsidR="00BB7211">
        <w:rPr>
          <w:sz w:val="28"/>
          <w:szCs w:val="28"/>
        </w:rPr>
        <w:t>,</w:t>
      </w:r>
      <w:r w:rsidR="005C244A">
        <w:rPr>
          <w:sz w:val="28"/>
          <w:szCs w:val="28"/>
          <w:lang w:val="ru-RU"/>
        </w:rPr>
        <w:t xml:space="preserve"> </w:t>
      </w:r>
      <w:r w:rsidR="00BB7211" w:rsidRPr="008A5CD1">
        <w:rPr>
          <w:sz w:val="28"/>
          <w:szCs w:val="28"/>
          <w:lang w:val="ru-RU"/>
        </w:rPr>
        <w:t>завершение резки</w:t>
      </w:r>
      <w:r w:rsidR="00BB7211" w:rsidRPr="00937136">
        <w:rPr>
          <w:sz w:val="28"/>
          <w:szCs w:val="28"/>
        </w:rPr>
        <w:t xml:space="preserve">, </w:t>
      </w:r>
      <w:r w:rsidR="00BB7211" w:rsidRPr="008A5CD1">
        <w:rPr>
          <w:sz w:val="28"/>
          <w:szCs w:val="28"/>
          <w:lang w:val="ru-RU"/>
        </w:rPr>
        <w:t>перевод резака</w:t>
      </w:r>
      <w:r w:rsidR="00BB7211" w:rsidRPr="00937136">
        <w:rPr>
          <w:sz w:val="28"/>
          <w:szCs w:val="28"/>
        </w:rPr>
        <w:t xml:space="preserve"> в </w:t>
      </w:r>
      <w:r w:rsidR="00BB7211" w:rsidRPr="008A5CD1">
        <w:rPr>
          <w:sz w:val="28"/>
          <w:szCs w:val="28"/>
          <w:lang w:val="ru-RU"/>
        </w:rPr>
        <w:t>положение</w:t>
      </w:r>
      <w:r w:rsidR="00BB7211" w:rsidRPr="00937136">
        <w:rPr>
          <w:sz w:val="28"/>
          <w:szCs w:val="28"/>
        </w:rPr>
        <w:t xml:space="preserve"> для </w:t>
      </w:r>
      <w:r w:rsidR="00BB7211" w:rsidRPr="008A5CD1">
        <w:rPr>
          <w:sz w:val="28"/>
          <w:szCs w:val="28"/>
          <w:lang w:val="ru-RU"/>
        </w:rPr>
        <w:t>последующего</w:t>
      </w:r>
      <w:r w:rsidR="00BB7211" w:rsidRPr="00937136">
        <w:rPr>
          <w:sz w:val="28"/>
          <w:szCs w:val="28"/>
        </w:rPr>
        <w:t xml:space="preserve"> холостого хода.</w:t>
      </w:r>
    </w:p>
    <w:p w:rsidR="0046314A" w:rsidRPr="00937136" w:rsidRDefault="00C87F43" w:rsidP="0046314A">
      <w:pPr>
        <w:pStyle w:val="a0"/>
        <w:ind w:firstLine="851"/>
        <w:jc w:val="both"/>
        <w:rPr>
          <w:sz w:val="28"/>
          <w:szCs w:val="28"/>
        </w:rPr>
      </w:pPr>
      <w:r>
        <w:rPr>
          <w:sz w:val="28"/>
          <w:szCs w:val="28"/>
          <w:lang w:val="ru-RU" w:eastAsia="ru-RU" w:bidi="ar-SA"/>
        </w:rPr>
        <w:pict>
          <v:shape id="Надпись 27" o:spid="_x0000_s1029" type="#_x0000_t202" style="position:absolute;left:0;text-align:left;margin-left:88.05pt;margin-top:86.65pt;width:319.65pt;height:235.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" stroked="f">
            <v:textbox style="mso-next-textbox:#Надпись 27" inset="0,0,0,0">
              <w:txbxContent>
                <w:p w:rsidR="00C03192" w:rsidRDefault="00C03192" w:rsidP="00137129">
                  <w:pPr>
                    <w:pStyle w:val="aa"/>
                    <w:spacing w:before="0" w:after="0"/>
                    <w:jc w:val="center"/>
                    <w:rPr>
                      <w:i w:val="0"/>
                    </w:rPr>
                  </w:pPr>
                  <w:r>
                    <w:rPr>
                      <w:noProof/>
                      <w:lang w:eastAsia="ru-RU" w:bidi="ar-SA"/>
                    </w:rPr>
                    <w:drawing>
                      <wp:inline distT="0" distB="0" distL="0" distR="0">
                        <wp:extent cx="4060190" cy="24288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60190" cy="2428875"/>
                                </a:xfrm>
                                <a:prstGeom prst="rect">
                                  <a:avLst/>
                                </a:prstGeom>
                                <a:solidFill>
                                  <a:srgbClr val="FFFFFF"/>
                                </a:solidFill>
                                <a:ln>
                                  <a:noFill/>
                                </a:ln>
                              </pic:spPr>
                            </pic:pic>
                          </a:graphicData>
                        </a:graphic>
                      </wp:inline>
                    </w:drawing>
                  </w:r>
                  <w:r w:rsidRPr="003C4088">
                    <w:rPr>
                      <w:i w:val="0"/>
                      <w:sz w:val="28"/>
                      <w:szCs w:val="28"/>
                    </w:rPr>
                    <w:t>Рисунок 1.</w:t>
                  </w:r>
                  <w:r>
                    <w:rPr>
                      <w:i w:val="0"/>
                      <w:sz w:val="28"/>
                      <w:szCs w:val="28"/>
                    </w:rPr>
                    <w:t>5</w:t>
                  </w:r>
                </w:p>
                <w:p w:rsidR="00C03192" w:rsidRPr="00137129" w:rsidRDefault="00C03192" w:rsidP="00137129">
                  <w:pPr>
                    <w:pStyle w:val="aa"/>
                    <w:spacing w:before="0" w:after="0"/>
                    <w:jc w:val="center"/>
                    <w:rPr>
                      <w:sz w:val="28"/>
                      <w:szCs w:val="28"/>
                    </w:rPr>
                  </w:pPr>
                  <w:r w:rsidRPr="00137129">
                    <w:rPr>
                      <w:i w:val="0"/>
                      <w:sz w:val="28"/>
                      <w:szCs w:val="28"/>
                    </w:rPr>
                    <w:t>Вложенное размещение</w:t>
                  </w:r>
                </w:p>
              </w:txbxContent>
            </v:textbox>
            <w10:wrap type="topAndBottom"/>
          </v:shape>
        </w:pict>
      </w:r>
      <w:r w:rsidR="0046314A" w:rsidRPr="00281726">
        <w:rPr>
          <w:sz w:val="28"/>
          <w:szCs w:val="28"/>
          <w:lang w:val="ru-RU"/>
        </w:rPr>
        <w:t>Обычно</w:t>
      </w:r>
      <w:r w:rsidR="00281726" w:rsidRPr="00281726">
        <w:rPr>
          <w:sz w:val="28"/>
          <w:szCs w:val="28"/>
          <w:lang w:val="ru-RU"/>
        </w:rPr>
        <w:t xml:space="preserve"> </w:t>
      </w:r>
      <w:r w:rsidR="0046314A" w:rsidRPr="00281726">
        <w:rPr>
          <w:sz w:val="28"/>
          <w:szCs w:val="28"/>
          <w:lang w:val="ru-RU"/>
        </w:rPr>
        <w:t>каждый контур</w:t>
      </w:r>
      <w:r w:rsidR="0046314A" w:rsidRPr="00937136">
        <w:rPr>
          <w:sz w:val="28"/>
          <w:szCs w:val="28"/>
        </w:rPr>
        <w:t xml:space="preserve"> на </w:t>
      </w:r>
      <w:r w:rsidR="0046314A" w:rsidRPr="008A5CD1">
        <w:rPr>
          <w:sz w:val="28"/>
          <w:szCs w:val="28"/>
          <w:lang w:val="ru-RU"/>
        </w:rPr>
        <w:t>детали соответствует</w:t>
      </w:r>
      <w:r w:rsidR="0046314A" w:rsidRPr="00937136">
        <w:rPr>
          <w:sz w:val="28"/>
          <w:szCs w:val="28"/>
        </w:rPr>
        <w:t xml:space="preserve"> основному циклу. В </w:t>
      </w:r>
      <w:r w:rsidR="0046314A" w:rsidRPr="008A5CD1">
        <w:rPr>
          <w:sz w:val="28"/>
          <w:szCs w:val="28"/>
          <w:lang w:val="ru-RU"/>
        </w:rPr>
        <w:t>результирующей траектории циклы о</w:t>
      </w:r>
      <w:r w:rsidR="00281726">
        <w:rPr>
          <w:sz w:val="28"/>
          <w:szCs w:val="28"/>
          <w:lang w:val="ru-RU"/>
        </w:rPr>
        <w:t>т</w:t>
      </w:r>
      <w:r w:rsidR="0046314A" w:rsidRPr="008A5CD1">
        <w:rPr>
          <w:sz w:val="28"/>
          <w:szCs w:val="28"/>
          <w:lang w:val="ru-RU"/>
        </w:rPr>
        <w:t>рабатываются</w:t>
      </w:r>
      <w:r w:rsidR="0046314A" w:rsidRPr="00937136">
        <w:rPr>
          <w:sz w:val="28"/>
          <w:szCs w:val="28"/>
        </w:rPr>
        <w:t xml:space="preserve"> друг за другом в </w:t>
      </w:r>
      <w:r w:rsidR="0046314A" w:rsidRPr="008A5CD1">
        <w:rPr>
          <w:sz w:val="28"/>
          <w:szCs w:val="28"/>
          <w:lang w:val="ru-RU"/>
        </w:rPr>
        <w:t>порядке выполнения холостых ходов между</w:t>
      </w:r>
      <w:r w:rsidR="0046314A" w:rsidRPr="00937136">
        <w:rPr>
          <w:sz w:val="28"/>
          <w:szCs w:val="28"/>
        </w:rPr>
        <w:t xml:space="preserve"> ними. </w:t>
      </w:r>
      <w:r w:rsidR="0046314A" w:rsidRPr="008A5CD1">
        <w:rPr>
          <w:sz w:val="28"/>
          <w:szCs w:val="28"/>
          <w:lang w:val="ru-RU"/>
        </w:rPr>
        <w:t>Однако, их последовательность для случаев, когда вырезанные остатки могут «проваливаться», определяется первоочередностью резки отверстий относительно наружного контура</w:t>
      </w:r>
      <w:r w:rsidR="00281726">
        <w:rPr>
          <w:sz w:val="28"/>
          <w:szCs w:val="28"/>
          <w:lang w:val="ru-RU"/>
        </w:rPr>
        <w:t xml:space="preserve"> </w:t>
      </w:r>
      <w:r w:rsidR="0046314A">
        <w:rPr>
          <w:sz w:val="28"/>
          <w:szCs w:val="28"/>
        </w:rPr>
        <w:t>(</w:t>
      </w:r>
      <w:r w:rsidR="0046314A" w:rsidRPr="003C4088">
        <w:rPr>
          <w:sz w:val="28"/>
          <w:szCs w:val="28"/>
        </w:rPr>
        <w:t xml:space="preserve">рис. </w:t>
      </w:r>
      <w:r w:rsidR="003C4088" w:rsidRPr="003C4088">
        <w:rPr>
          <w:sz w:val="28"/>
          <w:szCs w:val="28"/>
          <w:lang w:val="ru-RU"/>
        </w:rPr>
        <w:t>1.</w:t>
      </w:r>
      <w:r w:rsidR="0046314A" w:rsidRPr="003C4088">
        <w:rPr>
          <w:sz w:val="28"/>
          <w:szCs w:val="28"/>
        </w:rPr>
        <w:t>5).</w:t>
      </w:r>
    </w:p>
    <w:p w:rsidR="003C4088" w:rsidRDefault="003C4088" w:rsidP="0046314A">
      <w:pPr>
        <w:pStyle w:val="a0"/>
        <w:ind w:firstLine="851"/>
        <w:jc w:val="both"/>
        <w:rPr>
          <w:sz w:val="28"/>
          <w:szCs w:val="28"/>
        </w:rPr>
      </w:pPr>
    </w:p>
    <w:p w:rsidR="0046314A" w:rsidRDefault="0046314A" w:rsidP="00137129">
      <w:pPr>
        <w:pStyle w:val="a0"/>
        <w:spacing w:after="0"/>
        <w:ind w:firstLine="851"/>
        <w:jc w:val="both"/>
        <w:rPr>
          <w:sz w:val="28"/>
          <w:szCs w:val="28"/>
        </w:rPr>
      </w:pPr>
      <w:r w:rsidRPr="00937136">
        <w:rPr>
          <w:sz w:val="28"/>
          <w:szCs w:val="28"/>
        </w:rPr>
        <w:t xml:space="preserve">Для </w:t>
      </w:r>
      <w:r w:rsidRPr="008A5CD1">
        <w:rPr>
          <w:sz w:val="28"/>
          <w:szCs w:val="28"/>
          <w:lang w:val="ru-RU"/>
        </w:rPr>
        <w:t>сокращения времени резки можно отклоняться от соответствия один контур — один цикл обработки. Например, если расположить рядом две детали так, чтобы резак одним движением обработал стороны разных деталей, мы получим прием, который называется «совмещенный» рез. Найти и построить траекторию совмещенного реза для двух прямоугольников очень просто. Такая траектория очевидна, она называется «восьмерка» (</w:t>
      </w:r>
      <w:r w:rsidRPr="003C4088">
        <w:rPr>
          <w:sz w:val="28"/>
          <w:szCs w:val="28"/>
          <w:lang w:val="ru-RU"/>
        </w:rPr>
        <w:t xml:space="preserve">рис. </w:t>
      </w:r>
      <w:r w:rsidR="00137129">
        <w:rPr>
          <w:sz w:val="28"/>
          <w:szCs w:val="28"/>
          <w:lang w:val="ru-RU"/>
        </w:rPr>
        <w:t>1.</w:t>
      </w:r>
      <w:r w:rsidRPr="003C4088">
        <w:rPr>
          <w:sz w:val="28"/>
          <w:szCs w:val="28"/>
          <w:lang w:val="ru-RU"/>
        </w:rPr>
        <w:t xml:space="preserve">6). </w:t>
      </w:r>
      <w:r w:rsidRPr="008A5CD1">
        <w:rPr>
          <w:sz w:val="28"/>
          <w:szCs w:val="28"/>
          <w:lang w:val="ru-RU"/>
        </w:rPr>
        <w:t>А вот для множества деталей сложной формы эта задача нетривиальна, выполнить ее без компьютера сложно</w:t>
      </w:r>
      <w:r w:rsidRPr="00937136">
        <w:rPr>
          <w:sz w:val="28"/>
          <w:szCs w:val="28"/>
        </w:rPr>
        <w:t>.</w:t>
      </w:r>
    </w:p>
    <w:p w:rsidR="00137129" w:rsidRDefault="00137129" w:rsidP="00137129">
      <w:pPr>
        <w:pStyle w:val="a0"/>
        <w:ind w:firstLine="851"/>
        <w:jc w:val="both"/>
        <w:rPr>
          <w:sz w:val="28"/>
          <w:szCs w:val="28"/>
        </w:rPr>
      </w:pPr>
      <w:r w:rsidRPr="00937136">
        <w:rPr>
          <w:sz w:val="28"/>
          <w:szCs w:val="28"/>
        </w:rPr>
        <w:t xml:space="preserve">Тип </w:t>
      </w:r>
      <w:r w:rsidRPr="008A5CD1">
        <w:rPr>
          <w:sz w:val="28"/>
          <w:szCs w:val="28"/>
          <w:lang w:val="ru-RU"/>
        </w:rPr>
        <w:t>инструмента также оказывает влияние на технологию. Например, для плазменной обработки процесс</w:t>
      </w:r>
      <w:r w:rsidRPr="00937136">
        <w:rPr>
          <w:sz w:val="28"/>
          <w:szCs w:val="28"/>
        </w:rPr>
        <w:t xml:space="preserve"> прошивки листа </w:t>
      </w:r>
      <w:r w:rsidRPr="0084095F">
        <w:rPr>
          <w:sz w:val="28"/>
          <w:szCs w:val="28"/>
          <w:lang w:val="ru-RU"/>
        </w:rPr>
        <w:t>сопровождается существенным износом</w:t>
      </w:r>
      <w:r w:rsidRPr="00937136">
        <w:rPr>
          <w:sz w:val="28"/>
          <w:szCs w:val="28"/>
        </w:rPr>
        <w:t xml:space="preserve"> плазмотрона. Для </w:t>
      </w:r>
      <w:r w:rsidRPr="0084095F">
        <w:rPr>
          <w:sz w:val="28"/>
          <w:szCs w:val="28"/>
          <w:lang w:val="ru-RU"/>
        </w:rPr>
        <w:t>него желательно</w:t>
      </w:r>
      <w:r w:rsidRPr="00937136">
        <w:rPr>
          <w:sz w:val="28"/>
          <w:szCs w:val="28"/>
        </w:rPr>
        <w:t xml:space="preserve"> максимально </w:t>
      </w:r>
      <w:r w:rsidRPr="0084095F">
        <w:rPr>
          <w:sz w:val="28"/>
          <w:szCs w:val="28"/>
          <w:lang w:val="ru-RU"/>
        </w:rPr>
        <w:t>сократить</w:t>
      </w:r>
      <w:r w:rsidRPr="00937136">
        <w:rPr>
          <w:sz w:val="28"/>
          <w:szCs w:val="28"/>
        </w:rPr>
        <w:t xml:space="preserve"> число </w:t>
      </w:r>
      <w:r w:rsidRPr="0084095F">
        <w:rPr>
          <w:sz w:val="28"/>
          <w:szCs w:val="28"/>
          <w:lang w:val="ru-RU"/>
        </w:rPr>
        <w:t>точек</w:t>
      </w:r>
      <w:r w:rsidRPr="00937136">
        <w:rPr>
          <w:sz w:val="28"/>
          <w:szCs w:val="28"/>
        </w:rPr>
        <w:t xml:space="preserve"> пробивки листа. </w:t>
      </w:r>
      <w:r w:rsidRPr="00FE4C12">
        <w:rPr>
          <w:sz w:val="28"/>
          <w:szCs w:val="28"/>
          <w:lang w:val="ru-RU"/>
        </w:rPr>
        <w:t>Этого можно достичь путем образования «мостиков» или перемычек между</w:t>
      </w:r>
      <w:r w:rsidRPr="00937136">
        <w:rPr>
          <w:sz w:val="28"/>
          <w:szCs w:val="28"/>
        </w:rPr>
        <w:t xml:space="preserve"> контурами </w:t>
      </w:r>
      <w:r w:rsidRPr="00FE4C12">
        <w:rPr>
          <w:sz w:val="28"/>
          <w:szCs w:val="28"/>
          <w:lang w:val="ru-RU"/>
        </w:rPr>
        <w:t>разных</w:t>
      </w:r>
      <w:r w:rsidRPr="00937136">
        <w:rPr>
          <w:sz w:val="28"/>
          <w:szCs w:val="28"/>
        </w:rPr>
        <w:t xml:space="preserve"> деталей, </w:t>
      </w:r>
      <w:r w:rsidRPr="00FE4C12">
        <w:rPr>
          <w:sz w:val="28"/>
          <w:szCs w:val="28"/>
          <w:lang w:val="ru-RU"/>
        </w:rPr>
        <w:t>объединяя их циклы обработки</w:t>
      </w:r>
      <w:r w:rsidRPr="00937136">
        <w:rPr>
          <w:sz w:val="28"/>
          <w:szCs w:val="28"/>
        </w:rPr>
        <w:t xml:space="preserve"> в один </w:t>
      </w:r>
      <w:r>
        <w:rPr>
          <w:sz w:val="28"/>
          <w:szCs w:val="28"/>
        </w:rPr>
        <w:t>(</w:t>
      </w:r>
      <w:r w:rsidRPr="00ED6014">
        <w:rPr>
          <w:sz w:val="28"/>
          <w:szCs w:val="28"/>
        </w:rPr>
        <w:t xml:space="preserve">рис. </w:t>
      </w:r>
      <w:r w:rsidRPr="00ED6014">
        <w:rPr>
          <w:sz w:val="28"/>
          <w:szCs w:val="28"/>
          <w:lang w:val="ru-RU"/>
        </w:rPr>
        <w:t>1.</w:t>
      </w:r>
      <w:r w:rsidRPr="00ED6014">
        <w:rPr>
          <w:sz w:val="28"/>
          <w:szCs w:val="28"/>
        </w:rPr>
        <w:t>7).</w:t>
      </w:r>
    </w:p>
    <w:p w:rsidR="00AB30C2" w:rsidRDefault="00AB30C2" w:rsidP="00137129">
      <w:pPr>
        <w:pStyle w:val="a0"/>
        <w:ind w:firstLine="851"/>
        <w:jc w:val="both"/>
        <w:rPr>
          <w:sz w:val="28"/>
          <w:szCs w:val="28"/>
        </w:rPr>
      </w:pPr>
    </w:p>
    <w:p w:rsidR="00F71A07" w:rsidRDefault="003A0855" w:rsidP="00AB30C2">
      <w:pPr>
        <w:pStyle w:val="a0"/>
        <w:jc w:val="both"/>
        <w:rPr>
          <w:sz w:val="28"/>
          <w:szCs w:val="28"/>
          <w:lang w:val="ru-RU"/>
        </w:rPr>
      </w:pPr>
      <w:r>
        <w:rPr>
          <w:noProof/>
          <w:lang w:val="ru-RU" w:eastAsia="ru-RU" w:bidi="ar-SA"/>
        </w:rPr>
        <w:lastRenderedPageBreak/>
        <w:drawing>
          <wp:anchor distT="0" distB="0" distL="114300" distR="114300" simplePos="0" relativeHeight="251657216" behindDoc="1" locked="0" layoutInCell="1" allowOverlap="1" wp14:anchorId="4F7DE1EB" wp14:editId="2B50E13C">
            <wp:simplePos x="0" y="0"/>
            <wp:positionH relativeFrom="column">
              <wp:posOffset>3810</wp:posOffset>
            </wp:positionH>
            <wp:positionV relativeFrom="paragraph">
              <wp:posOffset>280035</wp:posOffset>
            </wp:positionV>
            <wp:extent cx="2584800" cy="1868400"/>
            <wp:effectExtent l="0" t="0" r="0" b="0"/>
            <wp:wrapTight wrapText="bothSides">
              <wp:wrapPolygon edited="0">
                <wp:start x="0" y="0"/>
                <wp:lineTo x="0" y="21365"/>
                <wp:lineTo x="21494" y="21365"/>
                <wp:lineTo x="2149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4224" t="4845" r="10243" b="7943"/>
                    <a:stretch/>
                  </pic:blipFill>
                  <pic:spPr bwMode="auto">
                    <a:xfrm>
                      <a:off x="0" y="0"/>
                      <a:ext cx="2584800" cy="18684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855">
        <w:rPr>
          <w:sz w:val="28"/>
          <w:szCs w:val="28"/>
          <w:lang w:val="ru-RU"/>
        </w:rPr>
        <w:t xml:space="preserve">      </w:t>
      </w:r>
      <w:r w:rsidR="00F71A07">
        <w:rPr>
          <w:sz w:val="28"/>
          <w:szCs w:val="28"/>
          <w:lang w:val="ru-RU"/>
        </w:rPr>
        <w:t xml:space="preserve">                                                              </w:t>
      </w:r>
    </w:p>
    <w:p w:rsidR="00F71A07" w:rsidRDefault="00F71A07" w:rsidP="00AB30C2">
      <w:pPr>
        <w:pStyle w:val="a0"/>
        <w:jc w:val="both"/>
        <w:rPr>
          <w:sz w:val="28"/>
          <w:szCs w:val="28"/>
          <w:lang w:val="ru-RU"/>
        </w:rPr>
      </w:pPr>
      <w:r>
        <w:rPr>
          <w:sz w:val="28"/>
          <w:szCs w:val="28"/>
          <w:lang w:val="ru-RU"/>
        </w:rPr>
        <w:t xml:space="preserve">             </w:t>
      </w:r>
      <w:r>
        <w:rPr>
          <w:noProof/>
          <w:lang w:val="ru-RU" w:eastAsia="ru-RU" w:bidi="ar-SA"/>
        </w:rPr>
        <w:drawing>
          <wp:inline distT="0" distB="0" distL="0" distR="0" wp14:anchorId="2F44EA59" wp14:editId="01DF28BC">
            <wp:extent cx="2752725" cy="20351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6776" r="5365" b="8291"/>
                    <a:stretch/>
                  </pic:blipFill>
                  <pic:spPr bwMode="auto">
                    <a:xfrm>
                      <a:off x="0" y="0"/>
                      <a:ext cx="2782275" cy="205702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F71A07" w:rsidRDefault="00F71A07" w:rsidP="00AB30C2">
      <w:pPr>
        <w:pStyle w:val="a0"/>
        <w:jc w:val="both"/>
        <w:rPr>
          <w:sz w:val="28"/>
          <w:szCs w:val="28"/>
          <w:lang w:val="ru-RU"/>
        </w:rPr>
      </w:pPr>
      <w:r>
        <w:rPr>
          <w:sz w:val="28"/>
          <w:szCs w:val="28"/>
          <w:lang w:val="ru-RU"/>
        </w:rPr>
        <w:t xml:space="preserve">        </w:t>
      </w:r>
    </w:p>
    <w:p w:rsidR="00AB30C2" w:rsidRPr="003A0855" w:rsidRDefault="00F71A07" w:rsidP="00AB30C2">
      <w:pPr>
        <w:pStyle w:val="a0"/>
        <w:jc w:val="both"/>
        <w:rPr>
          <w:sz w:val="28"/>
          <w:szCs w:val="28"/>
          <w:lang w:val="ru-RU"/>
        </w:rPr>
      </w:pPr>
      <w:r>
        <w:rPr>
          <w:sz w:val="28"/>
          <w:szCs w:val="28"/>
          <w:lang w:val="ru-RU"/>
        </w:rPr>
        <w:t xml:space="preserve">         </w:t>
      </w:r>
      <w:r w:rsidR="003A0855" w:rsidRPr="003A0855">
        <w:rPr>
          <w:sz w:val="28"/>
          <w:szCs w:val="28"/>
          <w:lang w:val="ru-RU"/>
        </w:rPr>
        <w:t xml:space="preserve">  </w:t>
      </w:r>
      <w:r w:rsidR="003A0855">
        <w:rPr>
          <w:sz w:val="28"/>
          <w:szCs w:val="28"/>
          <w:lang w:val="ru-RU"/>
        </w:rPr>
        <w:t>Рисунок 1.6                                                                 Рисунок 1.7</w:t>
      </w:r>
    </w:p>
    <w:p w:rsidR="00AB30C2" w:rsidRPr="003A0855" w:rsidRDefault="003A0855" w:rsidP="003A0855">
      <w:pPr>
        <w:pStyle w:val="a0"/>
        <w:spacing w:after="0"/>
        <w:jc w:val="both"/>
        <w:rPr>
          <w:sz w:val="28"/>
          <w:szCs w:val="28"/>
          <w:lang w:val="ru-RU"/>
        </w:rPr>
      </w:pPr>
      <w:r w:rsidRPr="003A0855">
        <w:rPr>
          <w:sz w:val="28"/>
          <w:szCs w:val="28"/>
          <w:lang w:val="ru-RU"/>
        </w:rPr>
        <w:t xml:space="preserve">  </w:t>
      </w:r>
      <w:r w:rsidR="00F71A07">
        <w:rPr>
          <w:sz w:val="28"/>
          <w:szCs w:val="28"/>
          <w:lang w:val="ru-RU"/>
        </w:rPr>
        <w:t xml:space="preserve">    </w:t>
      </w:r>
      <w:r>
        <w:rPr>
          <w:sz w:val="28"/>
          <w:szCs w:val="28"/>
          <w:lang w:val="ru-RU"/>
        </w:rPr>
        <w:t>Совмещенный рез                                                         Непрерывный рез</w:t>
      </w:r>
    </w:p>
    <w:p w:rsidR="00AB30C2" w:rsidRDefault="00AB30C2" w:rsidP="00137129">
      <w:pPr>
        <w:pStyle w:val="a0"/>
        <w:ind w:firstLine="851"/>
        <w:jc w:val="both"/>
        <w:rPr>
          <w:sz w:val="28"/>
          <w:szCs w:val="28"/>
        </w:rPr>
      </w:pPr>
    </w:p>
    <w:p w:rsidR="0046314A" w:rsidRPr="00ED6014" w:rsidRDefault="00944B54" w:rsidP="00ED6014">
      <w:pPr>
        <w:pStyle w:val="3"/>
        <w:tabs>
          <w:tab w:val="clear" w:pos="720"/>
          <w:tab w:val="num" w:pos="1495"/>
        </w:tabs>
        <w:spacing w:before="0" w:after="0"/>
        <w:ind w:left="851" w:firstLine="0"/>
        <w:jc w:val="both"/>
        <w:rPr>
          <w:rFonts w:ascii="Times New Roman" w:hAnsi="Times New Roman" w:cs="Times New Roman"/>
          <w:b w:val="0"/>
        </w:rPr>
      </w:pPr>
      <w:r>
        <w:rPr>
          <w:rFonts w:ascii="Times New Roman" w:hAnsi="Times New Roman" w:cs="Times New Roman"/>
          <w:b w:val="0"/>
        </w:rPr>
        <w:t>1</w:t>
      </w:r>
      <w:r w:rsidR="0046314A" w:rsidRPr="00ED6014">
        <w:rPr>
          <w:rFonts w:ascii="Times New Roman" w:hAnsi="Times New Roman" w:cs="Times New Roman"/>
          <w:b w:val="0"/>
        </w:rPr>
        <w:t>.1.</w:t>
      </w:r>
      <w:r w:rsidR="0013309B">
        <w:rPr>
          <w:rFonts w:ascii="Times New Roman" w:hAnsi="Times New Roman" w:cs="Times New Roman"/>
          <w:b w:val="0"/>
        </w:rPr>
        <w:t>8</w:t>
      </w:r>
      <w:r>
        <w:rPr>
          <w:rFonts w:ascii="Times New Roman" w:hAnsi="Times New Roman" w:cs="Times New Roman"/>
          <w:b w:val="0"/>
        </w:rPr>
        <w:t>.</w:t>
      </w:r>
      <w:r w:rsidR="0046314A" w:rsidRPr="00ED6014">
        <w:rPr>
          <w:rFonts w:ascii="Times New Roman" w:hAnsi="Times New Roman" w:cs="Times New Roman"/>
          <w:b w:val="0"/>
        </w:rPr>
        <w:t xml:space="preserve"> Карта раскроя (КР)</w:t>
      </w:r>
    </w:p>
    <w:p w:rsidR="0046314A" w:rsidRPr="00937136" w:rsidRDefault="0046314A" w:rsidP="0007061A">
      <w:pPr>
        <w:pStyle w:val="a0"/>
        <w:spacing w:after="0"/>
        <w:ind w:firstLine="851"/>
        <w:jc w:val="both"/>
        <w:rPr>
          <w:sz w:val="28"/>
          <w:szCs w:val="28"/>
        </w:rPr>
      </w:pPr>
      <w:r w:rsidRPr="00944B54">
        <w:rPr>
          <w:sz w:val="28"/>
          <w:szCs w:val="28"/>
          <w:lang w:val="ru-RU"/>
        </w:rPr>
        <w:t>Представляет собой эскиз</w:t>
      </w:r>
      <w:r w:rsidRPr="00937136">
        <w:rPr>
          <w:sz w:val="28"/>
          <w:szCs w:val="28"/>
        </w:rPr>
        <w:t xml:space="preserve"> заготовки — листа с </w:t>
      </w:r>
      <w:r w:rsidRPr="0007061A">
        <w:rPr>
          <w:sz w:val="28"/>
          <w:szCs w:val="28"/>
          <w:lang w:val="ru-RU"/>
        </w:rPr>
        <w:t>обозначенным</w:t>
      </w:r>
      <w:r w:rsidRPr="00937136">
        <w:rPr>
          <w:sz w:val="28"/>
          <w:szCs w:val="28"/>
        </w:rPr>
        <w:t xml:space="preserve"> на </w:t>
      </w:r>
      <w:r w:rsidRPr="0007061A">
        <w:rPr>
          <w:sz w:val="28"/>
          <w:szCs w:val="28"/>
          <w:lang w:val="ru-RU"/>
        </w:rPr>
        <w:t>нем расположением контуров вырезаемых</w:t>
      </w:r>
      <w:r w:rsidRPr="00937136">
        <w:rPr>
          <w:sz w:val="28"/>
          <w:szCs w:val="28"/>
        </w:rPr>
        <w:t xml:space="preserve"> деталей и </w:t>
      </w:r>
      <w:r w:rsidRPr="0007061A">
        <w:rPr>
          <w:sz w:val="28"/>
          <w:szCs w:val="28"/>
          <w:lang w:val="ru-RU"/>
        </w:rPr>
        <w:t>траекторий обработки</w:t>
      </w:r>
      <w:r w:rsidRPr="00937136">
        <w:rPr>
          <w:sz w:val="28"/>
          <w:szCs w:val="28"/>
        </w:rPr>
        <w:t xml:space="preserve">. На </w:t>
      </w:r>
      <w:r w:rsidRPr="0007061A">
        <w:rPr>
          <w:sz w:val="28"/>
          <w:szCs w:val="28"/>
          <w:lang w:val="ru-RU"/>
        </w:rPr>
        <w:t>линиях траектории обозначены места точек</w:t>
      </w:r>
      <w:r w:rsidRPr="00937136">
        <w:rPr>
          <w:sz w:val="28"/>
          <w:szCs w:val="28"/>
        </w:rPr>
        <w:t xml:space="preserve"> пробивки листа, </w:t>
      </w:r>
      <w:r w:rsidRPr="0007061A">
        <w:rPr>
          <w:sz w:val="28"/>
          <w:szCs w:val="28"/>
          <w:lang w:val="ru-RU"/>
        </w:rPr>
        <w:t>направление движение инструмента на рабочем</w:t>
      </w:r>
      <w:r w:rsidRPr="00937136">
        <w:rPr>
          <w:sz w:val="28"/>
          <w:szCs w:val="28"/>
        </w:rPr>
        <w:t xml:space="preserve"> ходу, порядок холостого </w:t>
      </w:r>
      <w:r w:rsidRPr="0007061A">
        <w:rPr>
          <w:sz w:val="28"/>
          <w:szCs w:val="28"/>
          <w:lang w:val="ru-RU"/>
        </w:rPr>
        <w:t>перехода между</w:t>
      </w:r>
      <w:r w:rsidRPr="00937136">
        <w:rPr>
          <w:sz w:val="28"/>
          <w:szCs w:val="28"/>
        </w:rPr>
        <w:t xml:space="preserve"> точками пробивки.</w:t>
      </w:r>
    </w:p>
    <w:p w:rsidR="0046314A" w:rsidRPr="00937136" w:rsidRDefault="0046314A" w:rsidP="0007061A">
      <w:pPr>
        <w:pStyle w:val="a0"/>
        <w:spacing w:after="0"/>
        <w:ind w:firstLine="851"/>
        <w:jc w:val="both"/>
        <w:rPr>
          <w:sz w:val="28"/>
          <w:szCs w:val="28"/>
        </w:rPr>
      </w:pPr>
      <w:r w:rsidRPr="00B62F30">
        <w:rPr>
          <w:sz w:val="28"/>
          <w:szCs w:val="28"/>
          <w:lang w:val="ru-RU"/>
        </w:rPr>
        <w:t>Детали должны быть расположены на необходимом расстоянии друг от друга, которое определяется используемым инструментом и типом обработки. Диаметр сопла инструмента для лазерной обработки очень мал, примерно 0,1</w:t>
      </w:r>
      <w:r w:rsidR="00262D67">
        <w:rPr>
          <w:sz w:val="28"/>
          <w:szCs w:val="28"/>
          <w:lang w:val="ru-RU"/>
        </w:rPr>
        <w:t xml:space="preserve"> </w:t>
      </w:r>
      <w:r w:rsidRPr="00B62F30">
        <w:rPr>
          <w:sz w:val="28"/>
          <w:szCs w:val="28"/>
          <w:lang w:val="ru-RU"/>
        </w:rPr>
        <w:t>мм, для плазменной до 8 мм, для газовой может достигать 30 мм. Этот параметр определяет минимально возможную степень сближения деталей на листе. Может потребоваться оставить между деталями зазор больше минимального. Тогда после обработки останется каркас листа или «соломка». Итоговый требуемый зазор определяет оболочку детали при размещении</w:t>
      </w:r>
      <w:r w:rsidRPr="00937136">
        <w:rPr>
          <w:sz w:val="28"/>
          <w:szCs w:val="28"/>
        </w:rPr>
        <w:t>.</w:t>
      </w:r>
    </w:p>
    <w:p w:rsidR="0046314A" w:rsidRPr="00937136" w:rsidRDefault="0046314A" w:rsidP="00036AAF">
      <w:pPr>
        <w:pStyle w:val="a0"/>
        <w:spacing w:after="0"/>
        <w:ind w:firstLine="851"/>
        <w:jc w:val="both"/>
        <w:rPr>
          <w:sz w:val="28"/>
          <w:szCs w:val="28"/>
        </w:rPr>
      </w:pPr>
      <w:r w:rsidRPr="00036AAF">
        <w:rPr>
          <w:sz w:val="28"/>
          <w:szCs w:val="28"/>
          <w:lang w:val="ru-RU"/>
        </w:rPr>
        <w:t>Траектория обработки должна строиться по эквидистанте</w:t>
      </w:r>
      <w:r w:rsidRPr="00937136">
        <w:rPr>
          <w:sz w:val="28"/>
          <w:szCs w:val="28"/>
        </w:rPr>
        <w:t xml:space="preserve"> к «чистому» контуру деталей. Величина </w:t>
      </w:r>
      <w:r w:rsidRPr="00036AAF">
        <w:rPr>
          <w:sz w:val="28"/>
          <w:szCs w:val="28"/>
          <w:lang w:val="ru-RU"/>
        </w:rPr>
        <w:t>смещения эквидистанты и диаметр оболочки связаны. Как правило</w:t>
      </w:r>
      <w:r w:rsidR="00262D67">
        <w:rPr>
          <w:sz w:val="28"/>
          <w:szCs w:val="28"/>
          <w:lang w:val="ru-RU"/>
        </w:rPr>
        <w:t>,</w:t>
      </w:r>
      <w:r w:rsidRPr="00036AAF">
        <w:rPr>
          <w:sz w:val="28"/>
          <w:szCs w:val="28"/>
          <w:lang w:val="ru-RU"/>
        </w:rPr>
        <w:t xml:space="preserve"> траектория находится внутри оболочки</w:t>
      </w:r>
      <w:r w:rsidRPr="00937136">
        <w:rPr>
          <w:sz w:val="28"/>
          <w:szCs w:val="28"/>
        </w:rPr>
        <w:t>.</w:t>
      </w:r>
    </w:p>
    <w:p w:rsidR="0046314A" w:rsidRPr="00036AAF" w:rsidRDefault="0046314A" w:rsidP="00036AAF">
      <w:pPr>
        <w:pStyle w:val="a0"/>
        <w:spacing w:after="0"/>
        <w:ind w:firstLine="851"/>
        <w:jc w:val="both"/>
        <w:rPr>
          <w:sz w:val="28"/>
          <w:szCs w:val="28"/>
          <w:lang w:val="ru-RU"/>
        </w:rPr>
      </w:pPr>
      <w:r w:rsidRPr="00036AAF">
        <w:rPr>
          <w:sz w:val="28"/>
          <w:szCs w:val="28"/>
          <w:lang w:val="ru-RU"/>
        </w:rPr>
        <w:t>Результирующую траекторию карты раскроя необходимо преобразовать в УП, написанную в коде, используемом СЧПУ станка. После этого она может быть загружена в СЧПУ и начата обработка.</w:t>
      </w:r>
    </w:p>
    <w:p w:rsidR="00036AAF" w:rsidRDefault="00036AAF" w:rsidP="00036AAF">
      <w:pPr>
        <w:pStyle w:val="2"/>
        <w:tabs>
          <w:tab w:val="clear" w:pos="576"/>
          <w:tab w:val="num" w:pos="1495"/>
        </w:tabs>
        <w:spacing w:before="0" w:after="0"/>
        <w:ind w:left="851" w:firstLine="0"/>
        <w:jc w:val="both"/>
        <w:rPr>
          <w:rFonts w:ascii="Times New Roman" w:hAnsi="Times New Roman" w:cs="Times New Roman"/>
          <w:b w:val="0"/>
          <w:i w:val="0"/>
        </w:rPr>
      </w:pPr>
    </w:p>
    <w:p w:rsidR="0046314A" w:rsidRPr="00036AAF" w:rsidRDefault="00DF0997" w:rsidP="00036AAF">
      <w:pPr>
        <w:pStyle w:val="2"/>
        <w:tabs>
          <w:tab w:val="clear" w:pos="576"/>
          <w:tab w:val="num" w:pos="1495"/>
        </w:tabs>
        <w:spacing w:before="0" w:after="0"/>
        <w:ind w:left="851" w:firstLine="0"/>
        <w:jc w:val="both"/>
        <w:rPr>
          <w:rFonts w:ascii="Times New Roman" w:hAnsi="Times New Roman" w:cs="Times New Roman"/>
          <w:b w:val="0"/>
          <w:i w:val="0"/>
        </w:rPr>
      </w:pPr>
      <w:r>
        <w:rPr>
          <w:rFonts w:ascii="Times New Roman" w:hAnsi="Times New Roman" w:cs="Times New Roman"/>
          <w:b w:val="0"/>
          <w:i w:val="0"/>
        </w:rPr>
        <w:t>1</w:t>
      </w:r>
      <w:r w:rsidR="0046314A" w:rsidRPr="00036AAF">
        <w:rPr>
          <w:rFonts w:ascii="Times New Roman" w:hAnsi="Times New Roman" w:cs="Times New Roman"/>
          <w:b w:val="0"/>
          <w:i w:val="0"/>
        </w:rPr>
        <w:t>.2</w:t>
      </w:r>
      <w:r>
        <w:rPr>
          <w:rFonts w:ascii="Times New Roman" w:hAnsi="Times New Roman" w:cs="Times New Roman"/>
          <w:b w:val="0"/>
          <w:i w:val="0"/>
        </w:rPr>
        <w:t xml:space="preserve">. </w:t>
      </w:r>
      <w:r w:rsidR="00262D67">
        <w:rPr>
          <w:rFonts w:ascii="Times New Roman" w:hAnsi="Times New Roman" w:cs="Times New Roman"/>
          <w:b w:val="0"/>
          <w:i w:val="0"/>
        </w:rPr>
        <w:t>Автоматизация проектирования карт раскроя в САПР</w:t>
      </w:r>
      <w:r w:rsidR="006F3258" w:rsidRPr="006F3258">
        <w:rPr>
          <w:rFonts w:ascii="Times New Roman" w:hAnsi="Times New Roman"/>
          <w:b w:val="0"/>
          <w:i w:val="0"/>
          <w:color w:val="000000"/>
        </w:rPr>
        <w:t xml:space="preserve"> </w:t>
      </w:r>
      <w:r w:rsidR="00262D67">
        <w:rPr>
          <w:rFonts w:ascii="Times New Roman" w:hAnsi="Times New Roman"/>
          <w:b w:val="0"/>
          <w:i w:val="0"/>
          <w:color w:val="000000"/>
        </w:rPr>
        <w:t>«</w:t>
      </w:r>
      <w:r w:rsidR="006F3258" w:rsidRPr="006F3258">
        <w:rPr>
          <w:rFonts w:ascii="Times New Roman" w:hAnsi="Times New Roman"/>
          <w:b w:val="0"/>
          <w:i w:val="0"/>
          <w:color w:val="000000"/>
        </w:rPr>
        <w:t>Интех</w:t>
      </w:r>
      <w:r w:rsidR="00262D67">
        <w:rPr>
          <w:rFonts w:ascii="Times New Roman" w:hAnsi="Times New Roman"/>
          <w:b w:val="0"/>
          <w:i w:val="0"/>
          <w:color w:val="000000"/>
        </w:rPr>
        <w:t xml:space="preserve"> – </w:t>
      </w:r>
      <w:r w:rsidR="006F3258" w:rsidRPr="006F3258">
        <w:rPr>
          <w:rFonts w:ascii="Times New Roman" w:hAnsi="Times New Roman"/>
          <w:b w:val="0"/>
          <w:i w:val="0"/>
          <w:color w:val="000000"/>
        </w:rPr>
        <w:t>Раскрой</w:t>
      </w:r>
      <w:r w:rsidR="00262D67">
        <w:rPr>
          <w:rFonts w:ascii="Times New Roman" w:hAnsi="Times New Roman"/>
          <w:b w:val="0"/>
          <w:i w:val="0"/>
          <w:color w:val="000000"/>
        </w:rPr>
        <w:t>»</w:t>
      </w:r>
    </w:p>
    <w:p w:rsidR="0046314A" w:rsidRPr="00B62F30" w:rsidRDefault="0046314A" w:rsidP="00FA6011">
      <w:pPr>
        <w:pStyle w:val="a0"/>
        <w:spacing w:after="0"/>
        <w:ind w:firstLine="851"/>
        <w:jc w:val="both"/>
        <w:rPr>
          <w:sz w:val="28"/>
          <w:szCs w:val="28"/>
          <w:lang w:val="ru-RU"/>
        </w:rPr>
      </w:pPr>
      <w:r w:rsidRPr="00937136">
        <w:rPr>
          <w:sz w:val="28"/>
          <w:szCs w:val="28"/>
        </w:rPr>
        <w:t>К</w:t>
      </w:r>
      <w:r w:rsidR="00446226">
        <w:rPr>
          <w:sz w:val="28"/>
          <w:szCs w:val="28"/>
          <w:lang w:val="ru-RU"/>
        </w:rPr>
        <w:t>арта раскроя</w:t>
      </w:r>
      <w:r w:rsidRPr="00937136">
        <w:rPr>
          <w:sz w:val="28"/>
          <w:szCs w:val="28"/>
        </w:rPr>
        <w:t xml:space="preserve"> </w:t>
      </w:r>
      <w:r w:rsidRPr="00B62F30">
        <w:rPr>
          <w:sz w:val="28"/>
          <w:szCs w:val="28"/>
          <w:lang w:val="ru-RU"/>
        </w:rPr>
        <w:t>представляет собой сложный документ, проектировать который</w:t>
      </w:r>
      <w:r w:rsidR="00396B60">
        <w:rPr>
          <w:sz w:val="28"/>
          <w:szCs w:val="28"/>
          <w:lang w:val="ru-RU"/>
        </w:rPr>
        <w:t>,</w:t>
      </w:r>
      <w:r w:rsidRPr="00B62F30">
        <w:rPr>
          <w:sz w:val="28"/>
          <w:szCs w:val="28"/>
          <w:lang w:val="ru-RU"/>
        </w:rPr>
        <w:t xml:space="preserve"> без привлечения средств автоматизации чрезвычайно трудоемко. В настоящее время для создания раскладок деталей и получения КР применяются соответствующие САПР. В зависимости от имеющегося функционала САПР можно отнести к системам с низкой или высокой автоматизацией.</w:t>
      </w:r>
    </w:p>
    <w:p w:rsidR="0046314A" w:rsidRPr="00937136" w:rsidRDefault="0046314A" w:rsidP="00FA6011">
      <w:pPr>
        <w:pStyle w:val="a0"/>
        <w:spacing w:after="0"/>
        <w:ind w:firstLine="851"/>
        <w:jc w:val="both"/>
        <w:rPr>
          <w:sz w:val="28"/>
          <w:szCs w:val="28"/>
        </w:rPr>
      </w:pPr>
      <w:r w:rsidRPr="00B62F30">
        <w:rPr>
          <w:sz w:val="28"/>
          <w:szCs w:val="28"/>
          <w:lang w:val="ru-RU"/>
        </w:rPr>
        <w:lastRenderedPageBreak/>
        <w:t>Низкая автоматизация подразумевает низкую производительность труда проектировщика, зачастую невозможность получен</w:t>
      </w:r>
      <w:r w:rsidR="00FA6011">
        <w:rPr>
          <w:sz w:val="28"/>
          <w:szCs w:val="28"/>
          <w:lang w:val="ru-RU"/>
        </w:rPr>
        <w:t>ия</w:t>
      </w:r>
      <w:r w:rsidRPr="00B62F30">
        <w:rPr>
          <w:sz w:val="28"/>
          <w:szCs w:val="28"/>
          <w:lang w:val="ru-RU"/>
        </w:rPr>
        <w:t xml:space="preserve"> результата в желаемом виде. Но</w:t>
      </w:r>
      <w:r w:rsidR="00FA6011">
        <w:rPr>
          <w:sz w:val="28"/>
          <w:szCs w:val="28"/>
          <w:lang w:val="ru-RU"/>
        </w:rPr>
        <w:t>,</w:t>
      </w:r>
      <w:r w:rsidRPr="00B62F30">
        <w:rPr>
          <w:sz w:val="28"/>
          <w:szCs w:val="28"/>
          <w:lang w:val="ru-RU"/>
        </w:rPr>
        <w:t xml:space="preserve"> как правило, такие системы универсальны. САПР с высокой степенью автоматизации позволяют эффективно и быстро получать очень сложные КР. Это особенно актуально для высоко нагруженного производства. Может потребоваться их адаптация к условиям конкретного производства</w:t>
      </w:r>
      <w:r w:rsidRPr="00937136">
        <w:rPr>
          <w:sz w:val="28"/>
          <w:szCs w:val="28"/>
        </w:rPr>
        <w:t>.</w:t>
      </w:r>
    </w:p>
    <w:p w:rsidR="0046314A" w:rsidRPr="00937136" w:rsidRDefault="0046314A" w:rsidP="00FA6011">
      <w:pPr>
        <w:pStyle w:val="a0"/>
        <w:spacing w:after="0"/>
        <w:ind w:firstLine="851"/>
        <w:jc w:val="both"/>
        <w:rPr>
          <w:sz w:val="28"/>
          <w:szCs w:val="28"/>
        </w:rPr>
      </w:pPr>
      <w:r w:rsidRPr="00937136">
        <w:rPr>
          <w:sz w:val="28"/>
          <w:szCs w:val="28"/>
        </w:rPr>
        <w:t xml:space="preserve">При </w:t>
      </w:r>
      <w:r w:rsidRPr="00FC4455">
        <w:rPr>
          <w:sz w:val="28"/>
          <w:szCs w:val="28"/>
          <w:lang w:val="ru-RU"/>
        </w:rPr>
        <w:t>наличии потребности в сложных КР предпочтительно использование САПР высокого уровня</w:t>
      </w:r>
      <w:r w:rsidRPr="00937136">
        <w:rPr>
          <w:sz w:val="28"/>
          <w:szCs w:val="28"/>
        </w:rPr>
        <w:t>.</w:t>
      </w:r>
    </w:p>
    <w:p w:rsidR="00FA6011" w:rsidRDefault="00FA6011" w:rsidP="00FA6011">
      <w:pPr>
        <w:pStyle w:val="2"/>
        <w:tabs>
          <w:tab w:val="clear" w:pos="576"/>
          <w:tab w:val="num" w:pos="1495"/>
        </w:tabs>
        <w:spacing w:before="0" w:after="0"/>
        <w:ind w:left="851" w:firstLine="0"/>
        <w:jc w:val="both"/>
        <w:rPr>
          <w:rFonts w:ascii="Times New Roman" w:hAnsi="Times New Roman" w:cs="Times New Roman"/>
          <w:b w:val="0"/>
          <w:i w:val="0"/>
        </w:rPr>
      </w:pPr>
    </w:p>
    <w:p w:rsidR="0046314A" w:rsidRPr="00FA6011" w:rsidRDefault="00DF0997" w:rsidP="008D5F09">
      <w:pPr>
        <w:pStyle w:val="2"/>
        <w:tabs>
          <w:tab w:val="clear" w:pos="576"/>
          <w:tab w:val="num" w:pos="1495"/>
        </w:tabs>
        <w:spacing w:before="0" w:after="0"/>
        <w:ind w:left="851" w:firstLine="0"/>
        <w:jc w:val="both"/>
        <w:rPr>
          <w:rFonts w:ascii="Times New Roman" w:hAnsi="Times New Roman" w:cs="Times New Roman"/>
          <w:b w:val="0"/>
          <w:i w:val="0"/>
        </w:rPr>
      </w:pPr>
      <w:r>
        <w:rPr>
          <w:rFonts w:ascii="Times New Roman" w:hAnsi="Times New Roman" w:cs="Times New Roman"/>
          <w:b w:val="0"/>
          <w:i w:val="0"/>
        </w:rPr>
        <w:t>1</w:t>
      </w:r>
      <w:r w:rsidR="0046314A" w:rsidRPr="00FA6011">
        <w:rPr>
          <w:rFonts w:ascii="Times New Roman" w:hAnsi="Times New Roman" w:cs="Times New Roman"/>
          <w:b w:val="0"/>
          <w:i w:val="0"/>
        </w:rPr>
        <w:t>.2.1</w:t>
      </w:r>
      <w:r>
        <w:rPr>
          <w:rFonts w:ascii="Times New Roman" w:hAnsi="Times New Roman" w:cs="Times New Roman"/>
          <w:b w:val="0"/>
          <w:i w:val="0"/>
        </w:rPr>
        <w:t>.</w:t>
      </w:r>
      <w:r w:rsidR="0046314A" w:rsidRPr="00FA6011">
        <w:rPr>
          <w:rFonts w:ascii="Times New Roman" w:hAnsi="Times New Roman" w:cs="Times New Roman"/>
          <w:b w:val="0"/>
          <w:i w:val="0"/>
        </w:rPr>
        <w:t xml:space="preserve"> САПР </w:t>
      </w:r>
      <w:r w:rsidR="00396B60">
        <w:rPr>
          <w:rFonts w:ascii="Times New Roman" w:hAnsi="Times New Roman" w:cs="Times New Roman"/>
          <w:b w:val="0"/>
          <w:i w:val="0"/>
        </w:rPr>
        <w:t>«</w:t>
      </w:r>
      <w:r w:rsidR="0046314A" w:rsidRPr="00FA6011">
        <w:rPr>
          <w:rFonts w:ascii="Times New Roman" w:hAnsi="Times New Roman" w:cs="Times New Roman"/>
          <w:b w:val="0"/>
          <w:i w:val="0"/>
        </w:rPr>
        <w:t>Интех-Раскрой</w:t>
      </w:r>
      <w:r w:rsidR="00396B60">
        <w:rPr>
          <w:rFonts w:ascii="Times New Roman" w:hAnsi="Times New Roman" w:cs="Times New Roman"/>
          <w:b w:val="0"/>
          <w:i w:val="0"/>
        </w:rPr>
        <w:t>». Назначение.</w:t>
      </w:r>
    </w:p>
    <w:p w:rsidR="0046314A" w:rsidRPr="00B62F30" w:rsidRDefault="0046314A" w:rsidP="008D5F09">
      <w:pPr>
        <w:pStyle w:val="a0"/>
        <w:spacing w:after="0"/>
        <w:ind w:firstLine="851"/>
        <w:jc w:val="both"/>
        <w:rPr>
          <w:sz w:val="28"/>
          <w:szCs w:val="28"/>
          <w:lang w:val="ru-RU"/>
        </w:rPr>
      </w:pPr>
      <w:r w:rsidRPr="00B62F30">
        <w:rPr>
          <w:sz w:val="28"/>
          <w:szCs w:val="28"/>
          <w:lang w:val="ru-RU"/>
        </w:rPr>
        <w:t>Это САПР для проектирования КР фигурных деталей и генерации УП для лазерной, плазменной, газовой и гидро-резки. Обеспечивает высокий уровень автоматизации. Позволяет проектировщику сконцентрироваться на стратегиях создания КР и использования методов технологии обработки, отвлекаясь от трудоемких геометрических и технологических расчетов.</w:t>
      </w:r>
    </w:p>
    <w:p w:rsidR="0046314A" w:rsidRPr="00B62F30" w:rsidRDefault="0046314A" w:rsidP="008D5F09">
      <w:pPr>
        <w:pStyle w:val="a0"/>
        <w:spacing w:after="0"/>
        <w:ind w:firstLine="851"/>
        <w:jc w:val="both"/>
        <w:rPr>
          <w:sz w:val="28"/>
          <w:szCs w:val="28"/>
          <w:lang w:val="ru-RU"/>
        </w:rPr>
      </w:pPr>
      <w:r w:rsidRPr="00B62F30">
        <w:rPr>
          <w:sz w:val="28"/>
          <w:szCs w:val="28"/>
          <w:lang w:val="ru-RU"/>
        </w:rPr>
        <w:t>Представляет собой рабочее место технолога, интерактивный пользовательский интерфейс которого позволяет решать основные задачи:</w:t>
      </w:r>
    </w:p>
    <w:p w:rsidR="0046314A" w:rsidRPr="00B62F30" w:rsidRDefault="0046314A" w:rsidP="008D5F09">
      <w:pPr>
        <w:pStyle w:val="a0"/>
        <w:numPr>
          <w:ilvl w:val="0"/>
          <w:numId w:val="15"/>
        </w:numPr>
        <w:spacing w:after="0"/>
        <w:jc w:val="both"/>
        <w:rPr>
          <w:sz w:val="28"/>
          <w:szCs w:val="28"/>
          <w:lang w:val="ru-RU"/>
        </w:rPr>
      </w:pPr>
      <w:r w:rsidRPr="00B62F30">
        <w:rPr>
          <w:sz w:val="28"/>
          <w:szCs w:val="28"/>
          <w:lang w:val="ru-RU"/>
        </w:rPr>
        <w:t xml:space="preserve">Загрузки деталей в виде </w:t>
      </w:r>
      <w:r w:rsidR="00756FCB">
        <w:rPr>
          <w:sz w:val="28"/>
          <w:szCs w:val="28"/>
          <w:lang w:val="en-US"/>
        </w:rPr>
        <w:t>DXF</w:t>
      </w:r>
      <w:r w:rsidRPr="00B62F30">
        <w:rPr>
          <w:sz w:val="28"/>
          <w:szCs w:val="28"/>
          <w:lang w:val="ru-RU"/>
        </w:rPr>
        <w:t xml:space="preserve"> файлов;</w:t>
      </w:r>
    </w:p>
    <w:p w:rsidR="0046314A" w:rsidRPr="00B62F30" w:rsidRDefault="0046314A" w:rsidP="008D5F09">
      <w:pPr>
        <w:pStyle w:val="a0"/>
        <w:numPr>
          <w:ilvl w:val="0"/>
          <w:numId w:val="15"/>
        </w:numPr>
        <w:spacing w:after="0"/>
        <w:jc w:val="both"/>
        <w:rPr>
          <w:sz w:val="28"/>
          <w:szCs w:val="28"/>
          <w:lang w:val="ru-RU"/>
        </w:rPr>
      </w:pPr>
      <w:r w:rsidRPr="00B62F30">
        <w:rPr>
          <w:sz w:val="28"/>
          <w:szCs w:val="28"/>
          <w:lang w:val="ru-RU"/>
        </w:rPr>
        <w:t>Формирование задания на раскрой;</w:t>
      </w:r>
    </w:p>
    <w:p w:rsidR="0046314A" w:rsidRPr="00937136" w:rsidRDefault="0046314A" w:rsidP="008D5F09">
      <w:pPr>
        <w:pStyle w:val="a0"/>
        <w:numPr>
          <w:ilvl w:val="0"/>
          <w:numId w:val="15"/>
        </w:numPr>
        <w:spacing w:after="0"/>
        <w:jc w:val="both"/>
        <w:rPr>
          <w:sz w:val="28"/>
          <w:szCs w:val="28"/>
        </w:rPr>
      </w:pPr>
      <w:r w:rsidRPr="00B62F30">
        <w:rPr>
          <w:sz w:val="28"/>
          <w:szCs w:val="28"/>
          <w:lang w:val="ru-RU"/>
        </w:rPr>
        <w:t>Создание раскладки в соответствии с заданием в полуавтоматическом или</w:t>
      </w:r>
      <w:r w:rsidR="00756FCB" w:rsidRPr="00756FCB">
        <w:rPr>
          <w:sz w:val="28"/>
          <w:szCs w:val="28"/>
          <w:lang w:val="ru-RU"/>
        </w:rPr>
        <w:t xml:space="preserve"> </w:t>
      </w:r>
      <w:r w:rsidRPr="00772062">
        <w:rPr>
          <w:sz w:val="28"/>
          <w:szCs w:val="28"/>
          <w:lang w:val="ru-RU"/>
        </w:rPr>
        <w:t>автоматическом</w:t>
      </w:r>
      <w:r w:rsidRPr="00937136">
        <w:rPr>
          <w:sz w:val="28"/>
          <w:szCs w:val="28"/>
        </w:rPr>
        <w:t xml:space="preserve"> режиме</w:t>
      </w:r>
      <w:r>
        <w:rPr>
          <w:sz w:val="28"/>
          <w:szCs w:val="28"/>
        </w:rPr>
        <w:t>;</w:t>
      </w:r>
    </w:p>
    <w:p w:rsidR="0046314A" w:rsidRPr="00B62F30" w:rsidRDefault="0046314A" w:rsidP="008D5F09">
      <w:pPr>
        <w:pStyle w:val="a0"/>
        <w:numPr>
          <w:ilvl w:val="0"/>
          <w:numId w:val="15"/>
        </w:numPr>
        <w:spacing w:after="0"/>
        <w:jc w:val="both"/>
        <w:rPr>
          <w:sz w:val="28"/>
          <w:szCs w:val="28"/>
          <w:lang w:val="ru-RU"/>
        </w:rPr>
      </w:pPr>
      <w:r w:rsidRPr="00B62F30">
        <w:rPr>
          <w:sz w:val="28"/>
          <w:szCs w:val="28"/>
          <w:lang w:val="ru-RU"/>
        </w:rPr>
        <w:t>Автоматическое построение (за кадром) траектории обработки, включая вычисление точек пробивки, эквидистант, направлений обходов;</w:t>
      </w:r>
    </w:p>
    <w:p w:rsidR="0046314A" w:rsidRPr="00B62F30" w:rsidRDefault="00756FCB" w:rsidP="008D5F09">
      <w:pPr>
        <w:pStyle w:val="a0"/>
        <w:numPr>
          <w:ilvl w:val="0"/>
          <w:numId w:val="15"/>
        </w:numPr>
        <w:spacing w:after="0"/>
        <w:jc w:val="both"/>
        <w:rPr>
          <w:sz w:val="28"/>
          <w:szCs w:val="28"/>
          <w:lang w:val="ru-RU"/>
        </w:rPr>
      </w:pPr>
      <w:r>
        <w:rPr>
          <w:sz w:val="28"/>
          <w:szCs w:val="28"/>
          <w:lang w:val="ru-RU"/>
        </w:rPr>
        <w:t>Г</w:t>
      </w:r>
      <w:r w:rsidR="0046314A" w:rsidRPr="00B62F30">
        <w:rPr>
          <w:sz w:val="28"/>
          <w:szCs w:val="28"/>
          <w:lang w:val="ru-RU"/>
        </w:rPr>
        <w:t>енерация УП для нужной СЧПУ;</w:t>
      </w:r>
    </w:p>
    <w:p w:rsidR="0046314A" w:rsidRDefault="00756FCB" w:rsidP="008D5F09">
      <w:pPr>
        <w:pStyle w:val="a0"/>
        <w:numPr>
          <w:ilvl w:val="0"/>
          <w:numId w:val="15"/>
        </w:numPr>
        <w:spacing w:after="0"/>
        <w:jc w:val="both"/>
        <w:rPr>
          <w:sz w:val="28"/>
          <w:szCs w:val="28"/>
        </w:rPr>
      </w:pPr>
      <w:r>
        <w:rPr>
          <w:sz w:val="28"/>
          <w:szCs w:val="28"/>
          <w:lang w:val="ru-RU"/>
        </w:rPr>
        <w:t>Ф</w:t>
      </w:r>
      <w:r w:rsidR="0046314A" w:rsidRPr="00B62F30">
        <w:rPr>
          <w:sz w:val="28"/>
          <w:szCs w:val="28"/>
          <w:lang w:val="ru-RU"/>
        </w:rPr>
        <w:t>ормирование отчетов</w:t>
      </w:r>
      <w:r w:rsidR="0046314A" w:rsidRPr="00937136">
        <w:rPr>
          <w:sz w:val="28"/>
          <w:szCs w:val="28"/>
        </w:rPr>
        <w:t xml:space="preserve"> по КР</w:t>
      </w:r>
      <w:r w:rsidR="0046314A">
        <w:rPr>
          <w:sz w:val="28"/>
          <w:szCs w:val="28"/>
        </w:rPr>
        <w:t>.</w:t>
      </w:r>
    </w:p>
    <w:p w:rsidR="00735721" w:rsidRPr="00667F08" w:rsidRDefault="00667F08" w:rsidP="00735721">
      <w:pPr>
        <w:pStyle w:val="a0"/>
        <w:spacing w:after="0"/>
        <w:ind w:left="360"/>
        <w:jc w:val="both"/>
        <w:rPr>
          <w:sz w:val="28"/>
          <w:szCs w:val="28"/>
          <w:lang w:val="ru-RU"/>
        </w:rPr>
      </w:pPr>
      <w:r w:rsidRPr="00667F08">
        <w:rPr>
          <w:sz w:val="28"/>
          <w:szCs w:val="28"/>
          <w:lang w:val="ru-RU"/>
        </w:rPr>
        <w:t>Основная</w:t>
      </w:r>
      <w:r w:rsidR="00756FCB">
        <w:rPr>
          <w:sz w:val="28"/>
          <w:szCs w:val="28"/>
          <w:lang w:val="ru-RU"/>
        </w:rPr>
        <w:t xml:space="preserve"> </w:t>
      </w:r>
      <w:r w:rsidRPr="00667F08">
        <w:rPr>
          <w:sz w:val="28"/>
          <w:szCs w:val="28"/>
          <w:lang w:val="ru-RU"/>
        </w:rPr>
        <w:t>цель</w:t>
      </w:r>
      <w:r w:rsidRPr="00937136">
        <w:rPr>
          <w:sz w:val="28"/>
          <w:szCs w:val="28"/>
        </w:rPr>
        <w:t xml:space="preserve"> — </w:t>
      </w:r>
      <w:r w:rsidRPr="00667F08">
        <w:rPr>
          <w:sz w:val="28"/>
          <w:szCs w:val="28"/>
          <w:lang w:val="ru-RU"/>
        </w:rPr>
        <w:t>эффективное создание сложных</w:t>
      </w:r>
      <w:r w:rsidRPr="00937136">
        <w:rPr>
          <w:sz w:val="28"/>
          <w:szCs w:val="28"/>
        </w:rPr>
        <w:t xml:space="preserve"> КР </w:t>
      </w:r>
      <w:r>
        <w:rPr>
          <w:sz w:val="28"/>
          <w:szCs w:val="28"/>
        </w:rPr>
        <w:t>(</w:t>
      </w:r>
      <w:r w:rsidRPr="00667F08">
        <w:rPr>
          <w:sz w:val="28"/>
          <w:szCs w:val="28"/>
        </w:rPr>
        <w:t>рис.</w:t>
      </w:r>
      <w:r w:rsidRPr="00667F08">
        <w:rPr>
          <w:sz w:val="28"/>
          <w:szCs w:val="28"/>
          <w:lang w:val="ru-RU"/>
        </w:rPr>
        <w:t xml:space="preserve"> 1.</w:t>
      </w:r>
      <w:r w:rsidRPr="00667F08">
        <w:rPr>
          <w:sz w:val="28"/>
          <w:szCs w:val="28"/>
        </w:rPr>
        <w:t>8)</w:t>
      </w:r>
      <w:r>
        <w:rPr>
          <w:sz w:val="28"/>
          <w:szCs w:val="28"/>
          <w:lang w:val="ru-RU"/>
        </w:rPr>
        <w:t>.</w:t>
      </w:r>
    </w:p>
    <w:p w:rsidR="00667F08" w:rsidRPr="00B62F30" w:rsidRDefault="00667F08" w:rsidP="00756FCB">
      <w:pPr>
        <w:pStyle w:val="a0"/>
        <w:spacing w:after="0"/>
        <w:ind w:firstLine="851"/>
        <w:jc w:val="both"/>
        <w:rPr>
          <w:sz w:val="28"/>
          <w:szCs w:val="28"/>
          <w:lang w:val="ru-RU"/>
        </w:rPr>
      </w:pPr>
      <w:r w:rsidRPr="00B62F30">
        <w:rPr>
          <w:sz w:val="28"/>
          <w:szCs w:val="28"/>
          <w:lang w:val="ru-RU"/>
        </w:rPr>
        <w:t>Интех-Раскрой предоставляет полуавтоматический и автоматический режимы работы при решении задач создания размещения, траектории, маршрута. Сквозной автоматический режим может использоваться для быстрой генерации карт раскроя. В зависимости от желания проектировщика результаты авто-проектирования могут быть использованы для дальнейшего усовершенствования. В автоматическом режиме по нажатии кнопки «автомат» предварительно загруженные детали размещаются на одном или нескольких листах в соответствии предварительно заданной стратегией размещения, строятся траектории обработки и маршрут холостых ходов.</w:t>
      </w:r>
    </w:p>
    <w:p w:rsidR="00735721" w:rsidRDefault="00667F08" w:rsidP="00667F08">
      <w:pPr>
        <w:pStyle w:val="a0"/>
        <w:spacing w:after="0"/>
        <w:ind w:firstLine="851"/>
        <w:jc w:val="both"/>
        <w:rPr>
          <w:sz w:val="28"/>
          <w:szCs w:val="28"/>
        </w:rPr>
      </w:pPr>
      <w:r w:rsidRPr="00B62F30">
        <w:rPr>
          <w:sz w:val="28"/>
          <w:szCs w:val="28"/>
          <w:lang w:val="ru-RU"/>
        </w:rPr>
        <w:t>Полуавтоматический режим предварительно просчитывает возможные варианты и предоставляет пользователю возможность выбрать лучший. Например, на этапе размещения</w:t>
      </w:r>
      <w:r w:rsidR="00115569">
        <w:rPr>
          <w:sz w:val="28"/>
          <w:szCs w:val="28"/>
          <w:lang w:val="ru-RU"/>
        </w:rPr>
        <w:t>,</w:t>
      </w:r>
      <w:r w:rsidRPr="00B62F30">
        <w:rPr>
          <w:sz w:val="28"/>
          <w:szCs w:val="28"/>
          <w:lang w:val="ru-RU"/>
        </w:rPr>
        <w:t xml:space="preserve"> управление процессом полуавтоматического формирования раскладки построено на базе алгоритма «годографа»</w:t>
      </w:r>
      <w:r w:rsidR="00115569">
        <w:rPr>
          <w:sz w:val="28"/>
          <w:szCs w:val="28"/>
          <w:lang w:val="ru-RU"/>
        </w:rPr>
        <w:t xml:space="preserve"> -</w:t>
      </w:r>
      <w:r w:rsidRPr="00B62F30">
        <w:rPr>
          <w:sz w:val="28"/>
          <w:szCs w:val="28"/>
          <w:lang w:val="ru-RU"/>
        </w:rPr>
        <w:t xml:space="preserve"> плотного касания детали</w:t>
      </w:r>
      <w:r w:rsidRPr="00937136">
        <w:rPr>
          <w:sz w:val="28"/>
          <w:szCs w:val="28"/>
        </w:rPr>
        <w:t xml:space="preserve"> к остаткам.</w:t>
      </w:r>
    </w:p>
    <w:p w:rsidR="00115569" w:rsidRDefault="00115569" w:rsidP="00667F08">
      <w:pPr>
        <w:pStyle w:val="a0"/>
        <w:spacing w:after="0"/>
        <w:ind w:firstLine="851"/>
        <w:jc w:val="both"/>
        <w:rPr>
          <w:sz w:val="28"/>
          <w:szCs w:val="28"/>
        </w:rPr>
      </w:pPr>
      <w:r w:rsidRPr="00937136">
        <w:rPr>
          <w:sz w:val="28"/>
          <w:szCs w:val="28"/>
        </w:rPr>
        <w:t xml:space="preserve">Для листа и уже </w:t>
      </w:r>
      <w:r w:rsidRPr="00FC4455">
        <w:rPr>
          <w:sz w:val="28"/>
          <w:szCs w:val="28"/>
          <w:lang w:val="ru-RU"/>
        </w:rPr>
        <w:t>размещенных</w:t>
      </w:r>
      <w:r w:rsidRPr="00937136">
        <w:rPr>
          <w:sz w:val="28"/>
          <w:szCs w:val="28"/>
        </w:rPr>
        <w:t xml:space="preserve"> на </w:t>
      </w:r>
      <w:r w:rsidRPr="00FC4455">
        <w:rPr>
          <w:sz w:val="28"/>
          <w:szCs w:val="28"/>
          <w:lang w:val="ru-RU"/>
        </w:rPr>
        <w:t>нем фигурных</w:t>
      </w:r>
      <w:r w:rsidRPr="00937136">
        <w:rPr>
          <w:sz w:val="28"/>
          <w:szCs w:val="28"/>
        </w:rPr>
        <w:t xml:space="preserve"> деталей </w:t>
      </w:r>
      <w:r w:rsidRPr="00FC4455">
        <w:rPr>
          <w:sz w:val="28"/>
          <w:szCs w:val="28"/>
          <w:lang w:val="ru-RU"/>
        </w:rPr>
        <w:t>вычисляется линия</w:t>
      </w:r>
      <w:r w:rsidRPr="00937136">
        <w:rPr>
          <w:sz w:val="28"/>
          <w:szCs w:val="28"/>
        </w:rPr>
        <w:t xml:space="preserve"> годографа. </w:t>
      </w:r>
      <w:r w:rsidRPr="00B62F30">
        <w:rPr>
          <w:sz w:val="28"/>
          <w:szCs w:val="28"/>
          <w:lang w:val="ru-RU"/>
        </w:rPr>
        <w:t>Пользователь может перемещать деталь скользя вдоль этой линии, обеспечивая только места плотного касания детали к остаткам.</w:t>
      </w:r>
    </w:p>
    <w:p w:rsidR="0046314A" w:rsidRPr="00937136" w:rsidRDefault="0046314A" w:rsidP="00667F08">
      <w:pPr>
        <w:pStyle w:val="a0"/>
        <w:jc w:val="center"/>
        <w:rPr>
          <w:sz w:val="28"/>
          <w:szCs w:val="28"/>
        </w:rPr>
      </w:pPr>
      <w:r w:rsidRPr="00937136">
        <w:rPr>
          <w:noProof/>
          <w:sz w:val="28"/>
          <w:szCs w:val="28"/>
          <w:lang w:val="ru-RU" w:eastAsia="ru-RU" w:bidi="ar-SA"/>
        </w:rPr>
        <w:lastRenderedPageBreak/>
        <w:drawing>
          <wp:anchor distT="0" distB="0" distL="114300" distR="114300" simplePos="0" relativeHeight="251672576" behindDoc="0" locked="0" layoutInCell="1" allowOverlap="1">
            <wp:simplePos x="0" y="0"/>
            <wp:positionH relativeFrom="column">
              <wp:posOffset>442595</wp:posOffset>
            </wp:positionH>
            <wp:positionV relativeFrom="paragraph">
              <wp:posOffset>281940</wp:posOffset>
            </wp:positionV>
            <wp:extent cx="5040000" cy="3834000"/>
            <wp:effectExtent l="0" t="0" r="0" b="0"/>
            <wp:wrapTopAndBottom/>
            <wp:docPr id="31" name="Рисунок 31" descr="карта раск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раскро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000" cy="38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314A" w:rsidRDefault="0046314A" w:rsidP="0046314A">
      <w:pPr>
        <w:pStyle w:val="ab"/>
        <w:jc w:val="center"/>
        <w:rPr>
          <w:b w:val="0"/>
          <w:sz w:val="28"/>
          <w:szCs w:val="28"/>
        </w:rPr>
      </w:pPr>
      <w:r w:rsidRPr="00CA70BC">
        <w:rPr>
          <w:b w:val="0"/>
          <w:sz w:val="28"/>
          <w:szCs w:val="28"/>
        </w:rPr>
        <w:t xml:space="preserve">Рисунок </w:t>
      </w:r>
      <w:r w:rsidR="00667F08">
        <w:rPr>
          <w:b w:val="0"/>
          <w:sz w:val="28"/>
          <w:szCs w:val="28"/>
        </w:rPr>
        <w:t>1.</w:t>
      </w:r>
      <w:r w:rsidR="00115569">
        <w:rPr>
          <w:b w:val="0"/>
          <w:sz w:val="28"/>
          <w:szCs w:val="28"/>
        </w:rPr>
        <w:t>8</w:t>
      </w:r>
    </w:p>
    <w:p w:rsidR="0046314A" w:rsidRPr="00115569" w:rsidRDefault="00667F08" w:rsidP="0046314A">
      <w:pPr>
        <w:pStyle w:val="ab"/>
        <w:jc w:val="center"/>
        <w:rPr>
          <w:b w:val="0"/>
          <w:sz w:val="28"/>
          <w:szCs w:val="28"/>
        </w:rPr>
      </w:pPr>
      <w:r w:rsidRPr="00115569">
        <w:rPr>
          <w:b w:val="0"/>
          <w:sz w:val="28"/>
          <w:szCs w:val="28"/>
        </w:rPr>
        <w:t>Пример к</w:t>
      </w:r>
      <w:r w:rsidR="0046314A" w:rsidRPr="00115569">
        <w:rPr>
          <w:b w:val="0"/>
          <w:sz w:val="28"/>
          <w:szCs w:val="28"/>
        </w:rPr>
        <w:t>арт</w:t>
      </w:r>
      <w:r w:rsidRPr="00115569">
        <w:rPr>
          <w:b w:val="0"/>
          <w:sz w:val="28"/>
          <w:szCs w:val="28"/>
        </w:rPr>
        <w:t>ы</w:t>
      </w:r>
      <w:r w:rsidR="0046314A" w:rsidRPr="00115569">
        <w:rPr>
          <w:b w:val="0"/>
          <w:sz w:val="28"/>
          <w:szCs w:val="28"/>
        </w:rPr>
        <w:t xml:space="preserve"> раскроя</w:t>
      </w:r>
    </w:p>
    <w:p w:rsidR="0046314A" w:rsidRDefault="0046314A" w:rsidP="0046314A">
      <w:pPr>
        <w:pStyle w:val="a0"/>
        <w:jc w:val="both"/>
        <w:rPr>
          <w:sz w:val="28"/>
          <w:szCs w:val="28"/>
        </w:rPr>
      </w:pPr>
    </w:p>
    <w:p w:rsidR="0046314A" w:rsidRPr="00937136" w:rsidRDefault="0046314A" w:rsidP="0046314A">
      <w:pPr>
        <w:pStyle w:val="a0"/>
        <w:ind w:firstLine="851"/>
        <w:jc w:val="both"/>
        <w:rPr>
          <w:sz w:val="28"/>
          <w:szCs w:val="28"/>
        </w:rPr>
      </w:pPr>
      <w:r w:rsidRPr="00B62F30">
        <w:rPr>
          <w:sz w:val="28"/>
          <w:szCs w:val="28"/>
          <w:lang w:val="ru-RU"/>
        </w:rPr>
        <w:t>Рассчитанное число мест касания остатков для данной детали является исчерпывающим. Таким образом, трудоемкий этап расчета мест касания выполнен системой за кадром автоматически, а выбор конкретной точки касания — за пользователем.</w:t>
      </w:r>
    </w:p>
    <w:p w:rsidR="0046314A" w:rsidRPr="00DF0997" w:rsidRDefault="00DF0997" w:rsidP="00DF0997">
      <w:pPr>
        <w:pStyle w:val="2"/>
        <w:tabs>
          <w:tab w:val="clear" w:pos="576"/>
          <w:tab w:val="num" w:pos="1495"/>
        </w:tabs>
        <w:spacing w:before="0" w:after="0"/>
        <w:ind w:left="851" w:firstLine="0"/>
        <w:jc w:val="both"/>
        <w:rPr>
          <w:rFonts w:ascii="Times New Roman" w:hAnsi="Times New Roman" w:cs="Times New Roman"/>
          <w:b w:val="0"/>
          <w:i w:val="0"/>
        </w:rPr>
      </w:pPr>
      <w:r>
        <w:rPr>
          <w:rFonts w:ascii="Times New Roman" w:hAnsi="Times New Roman" w:cs="Times New Roman"/>
          <w:b w:val="0"/>
          <w:i w:val="0"/>
        </w:rPr>
        <w:t>1.2.2.</w:t>
      </w:r>
      <w:r w:rsidR="0046314A" w:rsidRPr="00DF0997">
        <w:rPr>
          <w:rFonts w:ascii="Times New Roman" w:hAnsi="Times New Roman" w:cs="Times New Roman"/>
          <w:b w:val="0"/>
          <w:i w:val="0"/>
        </w:rPr>
        <w:t xml:space="preserve"> Основы Интех-Раскрой</w:t>
      </w:r>
    </w:p>
    <w:p w:rsidR="0046314A" w:rsidRPr="00B62F30" w:rsidRDefault="0046314A" w:rsidP="0091506B">
      <w:pPr>
        <w:pStyle w:val="a0"/>
        <w:numPr>
          <w:ilvl w:val="0"/>
          <w:numId w:val="19"/>
        </w:numPr>
        <w:tabs>
          <w:tab w:val="clear" w:pos="720"/>
          <w:tab w:val="num" w:pos="0"/>
        </w:tabs>
        <w:spacing w:after="0"/>
        <w:ind w:left="0" w:firstLine="851"/>
        <w:jc w:val="both"/>
        <w:rPr>
          <w:sz w:val="28"/>
          <w:szCs w:val="28"/>
          <w:lang w:val="ru-RU"/>
        </w:rPr>
      </w:pPr>
      <w:r w:rsidRPr="00ED4EDC">
        <w:rPr>
          <w:sz w:val="28"/>
          <w:szCs w:val="28"/>
          <w:u w:val="single"/>
          <w:lang w:val="ru-RU"/>
        </w:rPr>
        <w:t>Использование проекта</w:t>
      </w:r>
      <w:r w:rsidRPr="00B62F30">
        <w:rPr>
          <w:sz w:val="28"/>
          <w:szCs w:val="28"/>
          <w:lang w:val="ru-RU"/>
        </w:rPr>
        <w:t>. Все используемые детали и листы, сделанные карты раскроя сохраняются в проекте раскроя. Проект имеет уникальное имя, может быть сохранен в файл и в дальнейшем загружен из него. Это обеспечивает возможность остановки работы в произвольный момент времени с последующим продолжени</w:t>
      </w:r>
      <w:r w:rsidR="00ED4EDC">
        <w:rPr>
          <w:sz w:val="28"/>
          <w:szCs w:val="28"/>
          <w:lang w:val="ru-RU"/>
        </w:rPr>
        <w:t>ем</w:t>
      </w:r>
      <w:r w:rsidRPr="00B62F30">
        <w:rPr>
          <w:sz w:val="28"/>
          <w:szCs w:val="28"/>
          <w:lang w:val="ru-RU"/>
        </w:rPr>
        <w:t xml:space="preserve"> с этого же места.</w:t>
      </w:r>
    </w:p>
    <w:p w:rsidR="0046314A" w:rsidRPr="00B62F30" w:rsidRDefault="0046314A" w:rsidP="0091506B">
      <w:pPr>
        <w:pStyle w:val="a0"/>
        <w:numPr>
          <w:ilvl w:val="0"/>
          <w:numId w:val="19"/>
        </w:numPr>
        <w:tabs>
          <w:tab w:val="clear" w:pos="720"/>
          <w:tab w:val="num" w:pos="426"/>
        </w:tabs>
        <w:spacing w:after="0"/>
        <w:ind w:left="0" w:firstLine="851"/>
        <w:jc w:val="both"/>
        <w:rPr>
          <w:sz w:val="28"/>
          <w:szCs w:val="28"/>
          <w:lang w:val="ru-RU"/>
        </w:rPr>
      </w:pPr>
      <w:r w:rsidRPr="00ED4EDC">
        <w:rPr>
          <w:sz w:val="28"/>
          <w:szCs w:val="28"/>
          <w:u w:val="single"/>
          <w:lang w:val="ru-RU"/>
        </w:rPr>
        <w:t>Пользовательский интерфейс</w:t>
      </w:r>
      <w:r w:rsidR="00ED4EDC">
        <w:rPr>
          <w:sz w:val="28"/>
          <w:szCs w:val="28"/>
          <w:lang w:val="ru-RU"/>
        </w:rPr>
        <w:t xml:space="preserve"> – п</w:t>
      </w:r>
      <w:r w:rsidRPr="00ED4EDC">
        <w:rPr>
          <w:sz w:val="28"/>
          <w:szCs w:val="28"/>
          <w:lang w:val="ru-RU"/>
        </w:rPr>
        <w:t>редоставляет</w:t>
      </w:r>
      <w:r w:rsidRPr="00B62F30">
        <w:rPr>
          <w:sz w:val="28"/>
          <w:szCs w:val="28"/>
          <w:lang w:val="ru-RU"/>
        </w:rPr>
        <w:t xml:space="preserve"> окно «дерево» для хранения деталей и карт раскроя, графическое окно для отображения карт раскроя и выполнения действий над ними, закладки управления заданием, размещением, траекториями, маршрутом.</w:t>
      </w:r>
    </w:p>
    <w:p w:rsidR="0046314A" w:rsidRPr="00B62F30" w:rsidRDefault="0046314A" w:rsidP="0091506B">
      <w:pPr>
        <w:pStyle w:val="a0"/>
        <w:numPr>
          <w:ilvl w:val="0"/>
          <w:numId w:val="19"/>
        </w:numPr>
        <w:tabs>
          <w:tab w:val="clear" w:pos="720"/>
          <w:tab w:val="num" w:pos="0"/>
        </w:tabs>
        <w:spacing w:after="0"/>
        <w:ind w:left="0" w:firstLine="851"/>
        <w:jc w:val="both"/>
        <w:rPr>
          <w:sz w:val="28"/>
          <w:szCs w:val="28"/>
          <w:lang w:val="ru-RU"/>
        </w:rPr>
      </w:pPr>
      <w:r w:rsidRPr="00ED4EDC">
        <w:rPr>
          <w:sz w:val="28"/>
          <w:szCs w:val="28"/>
          <w:u w:val="single"/>
          <w:lang w:val="ru-RU"/>
        </w:rPr>
        <w:t>Создание задания</w:t>
      </w:r>
      <w:r w:rsidRPr="00B62F30">
        <w:rPr>
          <w:sz w:val="28"/>
          <w:szCs w:val="28"/>
          <w:lang w:val="ru-RU"/>
        </w:rPr>
        <w:t xml:space="preserve"> на «Раскрой</w:t>
      </w:r>
      <w:r w:rsidR="00ED4EDC">
        <w:rPr>
          <w:sz w:val="28"/>
          <w:szCs w:val="28"/>
          <w:lang w:val="ru-RU"/>
        </w:rPr>
        <w:t>».</w:t>
      </w:r>
      <w:r w:rsidRPr="00B62F30">
        <w:rPr>
          <w:sz w:val="28"/>
          <w:szCs w:val="28"/>
          <w:lang w:val="ru-RU"/>
        </w:rPr>
        <w:t xml:space="preserve"> Детали</w:t>
      </w:r>
      <w:r w:rsidR="00ED4EDC">
        <w:rPr>
          <w:sz w:val="28"/>
          <w:szCs w:val="28"/>
          <w:lang w:val="ru-RU"/>
        </w:rPr>
        <w:t>,</w:t>
      </w:r>
      <w:r w:rsidRPr="00B62F30">
        <w:rPr>
          <w:sz w:val="28"/>
          <w:szCs w:val="28"/>
          <w:lang w:val="ru-RU"/>
        </w:rPr>
        <w:t xml:space="preserve"> </w:t>
      </w:r>
      <w:r w:rsidRPr="00ED4EDC">
        <w:rPr>
          <w:sz w:val="28"/>
          <w:szCs w:val="28"/>
          <w:lang w:val="ru-RU"/>
        </w:rPr>
        <w:t>подлежащие</w:t>
      </w:r>
      <w:r w:rsidRPr="00B62F30">
        <w:rPr>
          <w:sz w:val="28"/>
          <w:szCs w:val="28"/>
          <w:lang w:val="ru-RU"/>
        </w:rPr>
        <w:t xml:space="preserve"> размещению на листах загружаются из </w:t>
      </w:r>
      <w:r w:rsidR="00A92CEC">
        <w:rPr>
          <w:sz w:val="28"/>
          <w:szCs w:val="28"/>
          <w:lang w:val="en-US"/>
        </w:rPr>
        <w:t>DXF</w:t>
      </w:r>
      <w:r w:rsidRPr="00B62F30">
        <w:rPr>
          <w:sz w:val="28"/>
          <w:szCs w:val="28"/>
          <w:lang w:val="ru-RU"/>
        </w:rPr>
        <w:t xml:space="preserve"> файлов. В пользовательском интерфейсе отображаются в ветке окна «дерево».</w:t>
      </w:r>
    </w:p>
    <w:p w:rsidR="0046314A" w:rsidRPr="00B62F30" w:rsidRDefault="0046314A" w:rsidP="0091506B">
      <w:pPr>
        <w:pStyle w:val="a0"/>
        <w:numPr>
          <w:ilvl w:val="0"/>
          <w:numId w:val="19"/>
        </w:numPr>
        <w:tabs>
          <w:tab w:val="clear" w:pos="720"/>
          <w:tab w:val="num" w:pos="0"/>
        </w:tabs>
        <w:spacing w:after="0"/>
        <w:ind w:left="0" w:firstLine="851"/>
        <w:jc w:val="both"/>
        <w:rPr>
          <w:sz w:val="28"/>
          <w:szCs w:val="28"/>
          <w:lang w:val="ru-RU"/>
        </w:rPr>
      </w:pPr>
      <w:r w:rsidRPr="00A92CEC">
        <w:rPr>
          <w:sz w:val="28"/>
          <w:szCs w:val="28"/>
          <w:u w:val="single"/>
          <w:lang w:val="ru-RU"/>
        </w:rPr>
        <w:t>Создание листа</w:t>
      </w:r>
      <w:r w:rsidR="00A92CEC">
        <w:rPr>
          <w:sz w:val="28"/>
          <w:szCs w:val="28"/>
          <w:u w:val="single"/>
          <w:lang w:val="ru-RU"/>
        </w:rPr>
        <w:t>.</w:t>
      </w:r>
      <w:r w:rsidRPr="00B62F30">
        <w:rPr>
          <w:sz w:val="28"/>
          <w:szCs w:val="28"/>
          <w:lang w:val="ru-RU"/>
        </w:rPr>
        <w:t xml:space="preserve"> Пользователь указывает параметры листа, после чего информация о нем появляется в ветке «дерева» и графическом окне.</w:t>
      </w:r>
    </w:p>
    <w:p w:rsidR="0046314A" w:rsidRPr="00B62F30" w:rsidRDefault="0046314A" w:rsidP="0091506B">
      <w:pPr>
        <w:pStyle w:val="a0"/>
        <w:numPr>
          <w:ilvl w:val="0"/>
          <w:numId w:val="19"/>
        </w:numPr>
        <w:tabs>
          <w:tab w:val="clear" w:pos="720"/>
          <w:tab w:val="num" w:pos="0"/>
        </w:tabs>
        <w:spacing w:after="0"/>
        <w:ind w:left="0" w:firstLine="851"/>
        <w:jc w:val="both"/>
        <w:rPr>
          <w:sz w:val="28"/>
          <w:szCs w:val="28"/>
          <w:lang w:val="ru-RU"/>
        </w:rPr>
      </w:pPr>
      <w:r w:rsidRPr="00A92CEC">
        <w:rPr>
          <w:sz w:val="28"/>
          <w:szCs w:val="28"/>
          <w:u w:val="single"/>
          <w:lang w:val="ru-RU"/>
        </w:rPr>
        <w:t>Создание очереди размещения</w:t>
      </w:r>
      <w:r w:rsidR="00A92CEC">
        <w:rPr>
          <w:sz w:val="28"/>
          <w:szCs w:val="28"/>
          <w:lang w:val="ru-RU"/>
        </w:rPr>
        <w:t>.</w:t>
      </w:r>
      <w:r w:rsidRPr="00B62F30">
        <w:rPr>
          <w:sz w:val="28"/>
          <w:szCs w:val="28"/>
          <w:lang w:val="ru-RU"/>
        </w:rPr>
        <w:t xml:space="preserve"> </w:t>
      </w:r>
      <w:r w:rsidR="00A92CEC">
        <w:rPr>
          <w:sz w:val="28"/>
          <w:szCs w:val="28"/>
          <w:lang w:val="ru-RU"/>
        </w:rPr>
        <w:t xml:space="preserve">Очередь </w:t>
      </w:r>
      <w:r w:rsidRPr="00B62F30">
        <w:rPr>
          <w:sz w:val="28"/>
          <w:szCs w:val="28"/>
          <w:lang w:val="ru-RU"/>
        </w:rPr>
        <w:t xml:space="preserve">делает все или часть деталей </w:t>
      </w:r>
      <w:r w:rsidRPr="00B62F30">
        <w:rPr>
          <w:sz w:val="28"/>
          <w:szCs w:val="28"/>
          <w:lang w:val="ru-RU"/>
        </w:rPr>
        <w:lastRenderedPageBreak/>
        <w:t>из задания доступными для размещения на листе.</w:t>
      </w:r>
    </w:p>
    <w:p w:rsidR="0046314A" w:rsidRDefault="0046314A" w:rsidP="0091506B">
      <w:pPr>
        <w:pStyle w:val="a0"/>
        <w:numPr>
          <w:ilvl w:val="0"/>
          <w:numId w:val="19"/>
        </w:numPr>
        <w:tabs>
          <w:tab w:val="clear" w:pos="720"/>
          <w:tab w:val="num" w:pos="0"/>
        </w:tabs>
        <w:spacing w:after="0"/>
        <w:ind w:left="0" w:firstLine="851"/>
        <w:jc w:val="both"/>
        <w:rPr>
          <w:sz w:val="28"/>
          <w:szCs w:val="28"/>
        </w:rPr>
      </w:pPr>
      <w:r w:rsidRPr="00E42228">
        <w:rPr>
          <w:sz w:val="28"/>
          <w:szCs w:val="28"/>
          <w:u w:val="single"/>
          <w:lang w:val="ru-RU"/>
        </w:rPr>
        <w:t>Размещение деталей на листе</w:t>
      </w:r>
      <w:r w:rsidR="00E42228">
        <w:rPr>
          <w:sz w:val="28"/>
          <w:szCs w:val="28"/>
          <w:lang w:val="ru-RU"/>
        </w:rPr>
        <w:t xml:space="preserve">. </w:t>
      </w:r>
      <w:r w:rsidRPr="00B62F30">
        <w:rPr>
          <w:sz w:val="28"/>
          <w:szCs w:val="28"/>
          <w:lang w:val="ru-RU"/>
        </w:rPr>
        <w:t>Вкладка «</w:t>
      </w:r>
      <w:r w:rsidR="00E42228">
        <w:rPr>
          <w:sz w:val="28"/>
          <w:szCs w:val="28"/>
          <w:lang w:val="ru-RU"/>
        </w:rPr>
        <w:t>Р</w:t>
      </w:r>
      <w:r w:rsidRPr="00B62F30">
        <w:rPr>
          <w:sz w:val="28"/>
          <w:szCs w:val="28"/>
          <w:lang w:val="ru-RU"/>
        </w:rPr>
        <w:t>азмещение» позволяет выбрать автоматический или полуавтоматический режим, указать стратегию размещения и выполнить само размещение. Расчет траекторий и маршрута выполняется в автоматическом режиме за кадром или управляется действиями во вкладках «</w:t>
      </w:r>
      <w:r w:rsidR="006A3D91">
        <w:rPr>
          <w:sz w:val="28"/>
          <w:szCs w:val="28"/>
          <w:lang w:val="ru-RU"/>
        </w:rPr>
        <w:t>Т</w:t>
      </w:r>
      <w:r w:rsidRPr="00B62F30">
        <w:rPr>
          <w:sz w:val="28"/>
          <w:szCs w:val="28"/>
          <w:lang w:val="ru-RU"/>
        </w:rPr>
        <w:t>раектория</w:t>
      </w:r>
      <w:r w:rsidRPr="00937136">
        <w:rPr>
          <w:sz w:val="28"/>
          <w:szCs w:val="28"/>
        </w:rPr>
        <w:t>», «</w:t>
      </w:r>
      <w:r w:rsidR="006A3D91">
        <w:rPr>
          <w:sz w:val="28"/>
          <w:szCs w:val="28"/>
          <w:lang w:val="ru-RU"/>
        </w:rPr>
        <w:t>М</w:t>
      </w:r>
      <w:r w:rsidRPr="006A3D91">
        <w:rPr>
          <w:sz w:val="28"/>
          <w:szCs w:val="28"/>
          <w:lang w:val="ru-RU"/>
        </w:rPr>
        <w:t>аршрут</w:t>
      </w:r>
      <w:r w:rsidRPr="00937136">
        <w:rPr>
          <w:sz w:val="28"/>
          <w:szCs w:val="28"/>
        </w:rPr>
        <w:t>»</w:t>
      </w:r>
      <w:r>
        <w:rPr>
          <w:sz w:val="28"/>
          <w:szCs w:val="28"/>
        </w:rPr>
        <w:t>.</w:t>
      </w:r>
    </w:p>
    <w:p w:rsidR="003162B6" w:rsidRPr="003162B6" w:rsidRDefault="006A3D91" w:rsidP="0091506B">
      <w:pPr>
        <w:pStyle w:val="a0"/>
        <w:numPr>
          <w:ilvl w:val="0"/>
          <w:numId w:val="19"/>
        </w:numPr>
        <w:tabs>
          <w:tab w:val="clear" w:pos="720"/>
          <w:tab w:val="num" w:pos="0"/>
        </w:tabs>
        <w:spacing w:after="0"/>
        <w:ind w:left="0" w:firstLine="851"/>
        <w:jc w:val="both"/>
      </w:pPr>
      <w:r w:rsidRPr="003162B6">
        <w:rPr>
          <w:sz w:val="28"/>
          <w:szCs w:val="28"/>
          <w:u w:val="single"/>
          <w:lang w:val="ru-RU"/>
        </w:rPr>
        <w:t>Генерация УП</w:t>
      </w:r>
      <w:r w:rsidR="003162B6" w:rsidRPr="003162B6">
        <w:rPr>
          <w:sz w:val="28"/>
          <w:szCs w:val="28"/>
          <w:lang w:val="ru-RU"/>
        </w:rPr>
        <w:t xml:space="preserve"> – в</w:t>
      </w:r>
      <w:r w:rsidR="0046314A" w:rsidRPr="003162B6">
        <w:rPr>
          <w:sz w:val="28"/>
          <w:szCs w:val="28"/>
          <w:lang w:val="ru-RU"/>
        </w:rPr>
        <w:t>ызывается из</w:t>
      </w:r>
      <w:r w:rsidR="0046314A" w:rsidRPr="003162B6">
        <w:rPr>
          <w:sz w:val="28"/>
          <w:szCs w:val="28"/>
        </w:rPr>
        <w:t xml:space="preserve"> вкладки «УП».</w:t>
      </w:r>
    </w:p>
    <w:p w:rsidR="0046314A" w:rsidRPr="003162B6" w:rsidRDefault="0046314A" w:rsidP="0091506B">
      <w:pPr>
        <w:pStyle w:val="a0"/>
        <w:numPr>
          <w:ilvl w:val="0"/>
          <w:numId w:val="19"/>
        </w:numPr>
        <w:tabs>
          <w:tab w:val="clear" w:pos="720"/>
          <w:tab w:val="num" w:pos="0"/>
        </w:tabs>
        <w:spacing w:after="0"/>
        <w:ind w:left="0" w:firstLine="851"/>
        <w:jc w:val="both"/>
      </w:pPr>
      <w:r w:rsidRPr="003162B6">
        <w:rPr>
          <w:sz w:val="28"/>
          <w:szCs w:val="28"/>
          <w:u w:val="single"/>
          <w:lang w:val="ru-RU"/>
        </w:rPr>
        <w:t>Генерация отчета</w:t>
      </w:r>
      <w:r w:rsidR="003162B6" w:rsidRPr="003162B6">
        <w:rPr>
          <w:sz w:val="28"/>
          <w:szCs w:val="28"/>
          <w:lang w:val="ru-RU"/>
        </w:rPr>
        <w:t>.</w:t>
      </w:r>
      <w:r w:rsidRPr="003162B6">
        <w:rPr>
          <w:sz w:val="28"/>
          <w:szCs w:val="28"/>
          <w:lang w:val="ru-RU"/>
        </w:rPr>
        <w:t xml:space="preserve"> </w:t>
      </w:r>
      <w:r w:rsidR="003162B6">
        <w:rPr>
          <w:sz w:val="28"/>
          <w:szCs w:val="28"/>
          <w:lang w:val="ru-RU"/>
        </w:rPr>
        <w:t>В</w:t>
      </w:r>
      <w:r w:rsidRPr="003162B6">
        <w:rPr>
          <w:sz w:val="28"/>
          <w:szCs w:val="28"/>
          <w:lang w:val="ru-RU"/>
        </w:rPr>
        <w:t>ыполняется путем</w:t>
      </w:r>
      <w:r w:rsidRPr="003162B6">
        <w:rPr>
          <w:sz w:val="28"/>
          <w:szCs w:val="28"/>
        </w:rPr>
        <w:t xml:space="preserve"> </w:t>
      </w:r>
      <w:r w:rsidRPr="003162B6">
        <w:rPr>
          <w:sz w:val="28"/>
          <w:szCs w:val="28"/>
          <w:lang w:val="ru-RU"/>
        </w:rPr>
        <w:t>создания</w:t>
      </w:r>
      <w:r w:rsidRPr="003162B6">
        <w:rPr>
          <w:sz w:val="28"/>
          <w:szCs w:val="28"/>
        </w:rPr>
        <w:t xml:space="preserve"> </w:t>
      </w:r>
      <w:r w:rsidR="003162B6">
        <w:rPr>
          <w:sz w:val="28"/>
          <w:szCs w:val="28"/>
          <w:lang w:val="en-US"/>
        </w:rPr>
        <w:t>XML</w:t>
      </w:r>
      <w:r w:rsidRPr="003162B6">
        <w:rPr>
          <w:sz w:val="28"/>
          <w:szCs w:val="28"/>
        </w:rPr>
        <w:t xml:space="preserve"> </w:t>
      </w:r>
      <w:r w:rsidRPr="003162B6">
        <w:rPr>
          <w:sz w:val="28"/>
          <w:szCs w:val="28"/>
          <w:lang w:val="ru-RU"/>
        </w:rPr>
        <w:t>файла из</w:t>
      </w:r>
      <w:r w:rsidRPr="003162B6">
        <w:rPr>
          <w:sz w:val="28"/>
          <w:szCs w:val="28"/>
        </w:rPr>
        <w:t xml:space="preserve"> меню листа и последующей загрузки его в модуль </w:t>
      </w:r>
      <w:r w:rsidRPr="003162B6">
        <w:rPr>
          <w:sz w:val="28"/>
          <w:szCs w:val="28"/>
          <w:lang w:val="ru-RU"/>
        </w:rPr>
        <w:t>спецификации</w:t>
      </w:r>
      <w:r w:rsidRPr="003162B6">
        <w:rPr>
          <w:sz w:val="28"/>
          <w:szCs w:val="28"/>
        </w:rPr>
        <w:t>.</w:t>
      </w:r>
    </w:p>
    <w:p w:rsidR="0046314A" w:rsidRDefault="0046314A" w:rsidP="0046314A">
      <w:pPr>
        <w:spacing w:after="0" w:line="240" w:lineRule="auto"/>
        <w:ind w:right="431"/>
        <w:jc w:val="center"/>
        <w:rPr>
          <w:rFonts w:ascii="Times New Roman" w:hAnsi="Times New Roman"/>
          <w:sz w:val="28"/>
          <w:szCs w:val="28"/>
          <w:lang w:bidi="ar-IQ"/>
        </w:rPr>
      </w:pPr>
    </w:p>
    <w:p w:rsidR="00516132" w:rsidRDefault="008B00EF" w:rsidP="008B00EF">
      <w:pPr>
        <w:spacing w:after="0" w:line="240" w:lineRule="auto"/>
        <w:ind w:right="431"/>
        <w:jc w:val="center"/>
        <w:rPr>
          <w:rFonts w:ascii="Times New Roman" w:hAnsi="Times New Roman"/>
          <w:sz w:val="28"/>
          <w:szCs w:val="28"/>
          <w:lang w:bidi="ar-IQ"/>
        </w:rPr>
      </w:pPr>
      <w:r>
        <w:rPr>
          <w:rFonts w:ascii="Times New Roman" w:hAnsi="Times New Roman"/>
          <w:sz w:val="28"/>
          <w:szCs w:val="28"/>
          <w:lang w:bidi="ar-IQ"/>
        </w:rPr>
        <w:br w:type="page"/>
      </w:r>
    </w:p>
    <w:p w:rsidR="00516132" w:rsidRPr="00753E20" w:rsidRDefault="00516132" w:rsidP="008B00EF">
      <w:pPr>
        <w:spacing w:after="0" w:line="240" w:lineRule="auto"/>
        <w:ind w:right="431"/>
        <w:jc w:val="center"/>
        <w:rPr>
          <w:rFonts w:ascii="Times New Roman" w:hAnsi="Times New Roman"/>
          <w:sz w:val="28"/>
          <w:szCs w:val="28"/>
          <w:lang w:bidi="ar-IQ"/>
        </w:rPr>
      </w:pPr>
      <w:r w:rsidRPr="00753E20">
        <w:rPr>
          <w:rFonts w:ascii="Times New Roman" w:hAnsi="Times New Roman"/>
          <w:sz w:val="28"/>
          <w:szCs w:val="28"/>
          <w:lang w:bidi="ar-IQ"/>
        </w:rPr>
        <w:lastRenderedPageBreak/>
        <w:t>2. МЕТОДЫ РАЗРЕЗКИ МЕТАЛЛА</w:t>
      </w:r>
    </w:p>
    <w:p w:rsidR="00516132" w:rsidRPr="00753E20" w:rsidRDefault="00516132" w:rsidP="008B00EF">
      <w:pPr>
        <w:spacing w:after="0" w:line="240" w:lineRule="auto"/>
        <w:ind w:right="431"/>
        <w:jc w:val="center"/>
        <w:rPr>
          <w:rFonts w:ascii="Times New Roman" w:hAnsi="Times New Roman"/>
          <w:sz w:val="28"/>
          <w:szCs w:val="28"/>
          <w:lang w:bidi="ar-IQ"/>
        </w:rPr>
      </w:pPr>
    </w:p>
    <w:p w:rsidR="00516132" w:rsidRPr="00753E20" w:rsidRDefault="00516132" w:rsidP="00022F2A">
      <w:pPr>
        <w:spacing w:after="0" w:line="240" w:lineRule="auto"/>
        <w:ind w:right="431" w:firstLine="851"/>
        <w:jc w:val="both"/>
        <w:rPr>
          <w:rFonts w:ascii="Times New Roman" w:hAnsi="Times New Roman"/>
          <w:sz w:val="28"/>
          <w:szCs w:val="28"/>
          <w:lang w:bidi="ar-IQ"/>
        </w:rPr>
      </w:pPr>
      <w:r w:rsidRPr="00753E20">
        <w:rPr>
          <w:rFonts w:ascii="Times New Roman" w:hAnsi="Times New Roman"/>
          <w:sz w:val="28"/>
          <w:szCs w:val="28"/>
        </w:rPr>
        <w:t xml:space="preserve">2.1. </w:t>
      </w:r>
      <w:r w:rsidR="00DD3ED5" w:rsidRPr="00753E20">
        <w:rPr>
          <w:rFonts w:ascii="Times New Roman" w:hAnsi="Times New Roman"/>
          <w:sz w:val="28"/>
          <w:szCs w:val="28"/>
        </w:rPr>
        <w:t>Р</w:t>
      </w:r>
      <w:r w:rsidRPr="00753E20">
        <w:rPr>
          <w:rFonts w:ascii="Times New Roman" w:hAnsi="Times New Roman"/>
          <w:sz w:val="28"/>
          <w:szCs w:val="28"/>
        </w:rPr>
        <w:t>азрезк</w:t>
      </w:r>
      <w:r w:rsidR="00DD3ED5" w:rsidRPr="00753E20">
        <w:rPr>
          <w:rFonts w:ascii="Times New Roman" w:hAnsi="Times New Roman"/>
          <w:sz w:val="28"/>
          <w:szCs w:val="28"/>
        </w:rPr>
        <w:t>а</w:t>
      </w:r>
      <w:r w:rsidRPr="00753E20">
        <w:rPr>
          <w:rFonts w:ascii="Times New Roman" w:hAnsi="Times New Roman"/>
          <w:sz w:val="28"/>
          <w:szCs w:val="28"/>
        </w:rPr>
        <w:t xml:space="preserve"> листового проката на газорежущих машинах</w:t>
      </w:r>
      <w:r w:rsidR="00022F2A" w:rsidRPr="00753E20">
        <w:rPr>
          <w:rFonts w:ascii="Times New Roman" w:hAnsi="Times New Roman"/>
          <w:sz w:val="28"/>
          <w:szCs w:val="28"/>
        </w:rPr>
        <w:t xml:space="preserve"> (ГРМ)</w:t>
      </w:r>
      <w:r w:rsidRPr="00753E20">
        <w:rPr>
          <w:rFonts w:ascii="Times New Roman" w:hAnsi="Times New Roman"/>
          <w:sz w:val="28"/>
          <w:szCs w:val="28"/>
        </w:rPr>
        <w:t>.</w:t>
      </w:r>
    </w:p>
    <w:p w:rsidR="00516132" w:rsidRPr="00753E20" w:rsidRDefault="00516132" w:rsidP="00022F2A">
      <w:pPr>
        <w:spacing w:after="0" w:line="240" w:lineRule="auto"/>
        <w:ind w:right="431"/>
        <w:jc w:val="center"/>
        <w:rPr>
          <w:rFonts w:ascii="Times New Roman" w:hAnsi="Times New Roman"/>
          <w:sz w:val="28"/>
          <w:szCs w:val="28"/>
          <w:lang w:bidi="ar-IQ"/>
        </w:rPr>
      </w:pPr>
    </w:p>
    <w:p w:rsidR="00022F2A" w:rsidRPr="00753E20" w:rsidRDefault="00022F2A" w:rsidP="00861F36">
      <w:pPr>
        <w:spacing w:after="0" w:line="240" w:lineRule="auto"/>
        <w:ind w:left="851"/>
        <w:jc w:val="both"/>
        <w:rPr>
          <w:rFonts w:ascii="Times New Roman" w:hAnsi="Times New Roman"/>
          <w:sz w:val="28"/>
          <w:szCs w:val="28"/>
        </w:rPr>
      </w:pPr>
      <w:r w:rsidRPr="00753E20">
        <w:rPr>
          <w:rFonts w:ascii="Times New Roman" w:hAnsi="Times New Roman"/>
          <w:sz w:val="28"/>
          <w:szCs w:val="28"/>
        </w:rPr>
        <w:t>Основные сведения</w:t>
      </w:r>
      <w:r w:rsidR="007C2007" w:rsidRPr="00753E20">
        <w:rPr>
          <w:rFonts w:ascii="Times New Roman" w:hAnsi="Times New Roman"/>
          <w:sz w:val="28"/>
          <w:szCs w:val="28"/>
        </w:rPr>
        <w:t>.</w:t>
      </w:r>
    </w:p>
    <w:p w:rsidR="00022F2A" w:rsidRPr="00753E20" w:rsidRDefault="00022F2A" w:rsidP="00022F2A">
      <w:pPr>
        <w:pStyle w:val="a4"/>
        <w:spacing w:after="0" w:line="240" w:lineRule="auto"/>
        <w:ind w:left="0" w:firstLine="851"/>
        <w:jc w:val="both"/>
        <w:rPr>
          <w:rFonts w:ascii="Times New Roman" w:hAnsi="Times New Roman"/>
          <w:sz w:val="28"/>
          <w:szCs w:val="28"/>
        </w:rPr>
      </w:pPr>
      <w:r w:rsidRPr="00753E20">
        <w:rPr>
          <w:rFonts w:ascii="Times New Roman" w:hAnsi="Times New Roman"/>
          <w:sz w:val="28"/>
          <w:szCs w:val="28"/>
        </w:rPr>
        <w:t>В заготовительном производстве при раскрое листового проката применяется метод ацетилено-кислородной разрезки, реализуемый, например, на ГРМ типа ИМР, состоящий в том, что струя горящего газа поступает от специальных горелок или резаков и расплавляет металл на большую глубину до 150 мм.</w:t>
      </w:r>
    </w:p>
    <w:p w:rsidR="00022F2A" w:rsidRPr="00753E20" w:rsidRDefault="00022F2A" w:rsidP="00022F2A">
      <w:pPr>
        <w:pStyle w:val="a4"/>
        <w:spacing w:after="0" w:line="240" w:lineRule="auto"/>
        <w:ind w:left="0" w:firstLine="851"/>
        <w:jc w:val="both"/>
        <w:rPr>
          <w:rFonts w:ascii="Times New Roman" w:hAnsi="Times New Roman"/>
          <w:sz w:val="28"/>
          <w:szCs w:val="28"/>
        </w:rPr>
      </w:pPr>
      <w:r w:rsidRPr="00753E20">
        <w:rPr>
          <w:rFonts w:ascii="Times New Roman" w:hAnsi="Times New Roman"/>
          <w:sz w:val="28"/>
          <w:szCs w:val="28"/>
        </w:rPr>
        <w:t xml:space="preserve">Для резки используют обычно кислород, на машине имеются два канала </w:t>
      </w:r>
      <w:r w:rsidRPr="00753E20">
        <w:rPr>
          <w:rFonts w:ascii="Times New Roman" w:eastAsia="Times New Roman" w:hAnsi="Times New Roman"/>
          <w:sz w:val="28"/>
          <w:szCs w:val="28"/>
          <w:lang w:eastAsia="ru-RU"/>
        </w:rPr>
        <w:t xml:space="preserve">подвода кислорода: для подогревания и резки. По роду применяемого горючего, резаки бывают для ацетилена, водорода, бензола, светильного газа и др. По конструкции сопла (мундштука) в отношении расположения режущей струи и нагревательного пламени различают резаки с последующим, ступенчатым и концентрическим расположением сопел. Подача кислорода и других газов к резаку происходит по шлангам. Давление кислорода в газовых резаках </w:t>
      </w:r>
      <w:r w:rsidR="00FB6D37" w:rsidRPr="00753E20">
        <w:rPr>
          <w:rFonts w:ascii="Times New Roman" w:eastAsia="Times New Roman" w:hAnsi="Times New Roman"/>
          <w:sz w:val="28"/>
          <w:szCs w:val="28"/>
          <w:lang w:eastAsia="ru-RU"/>
        </w:rPr>
        <w:t xml:space="preserve">составляет </w:t>
      </w:r>
      <w:r w:rsidRPr="00753E20">
        <w:rPr>
          <w:rFonts w:ascii="Times New Roman" w:eastAsia="Times New Roman" w:hAnsi="Times New Roman"/>
          <w:sz w:val="28"/>
          <w:szCs w:val="28"/>
          <w:lang w:eastAsia="ru-RU"/>
        </w:rPr>
        <w:t>300…1400 кн/м</w:t>
      </w:r>
      <w:r w:rsidRPr="00753E20">
        <w:rPr>
          <w:rFonts w:ascii="Times New Roman" w:eastAsia="Times New Roman" w:hAnsi="Times New Roman"/>
          <w:sz w:val="28"/>
          <w:szCs w:val="28"/>
          <w:vertAlign w:val="superscript"/>
          <w:lang w:eastAsia="ru-RU"/>
        </w:rPr>
        <w:t>2</w:t>
      </w:r>
      <w:r w:rsidRPr="00753E20">
        <w:rPr>
          <w:rFonts w:ascii="Times New Roman" w:eastAsia="Times New Roman" w:hAnsi="Times New Roman"/>
          <w:sz w:val="28"/>
          <w:szCs w:val="28"/>
          <w:lang w:eastAsia="ru-RU"/>
        </w:rPr>
        <w:t xml:space="preserve"> (3…14 кГ/см</w:t>
      </w:r>
      <w:r w:rsidRPr="00753E20">
        <w:rPr>
          <w:rFonts w:ascii="Times New Roman" w:eastAsia="Times New Roman" w:hAnsi="Times New Roman"/>
          <w:sz w:val="28"/>
          <w:szCs w:val="28"/>
          <w:vertAlign w:val="superscript"/>
          <w:lang w:eastAsia="ru-RU"/>
        </w:rPr>
        <w:t>2</w:t>
      </w:r>
      <w:r w:rsidRPr="00753E20">
        <w:rPr>
          <w:rFonts w:ascii="Times New Roman" w:eastAsia="Times New Roman" w:hAnsi="Times New Roman"/>
          <w:sz w:val="28"/>
          <w:szCs w:val="28"/>
          <w:lang w:eastAsia="ru-RU"/>
        </w:rPr>
        <w:t xml:space="preserve">). Ширина реза </w:t>
      </w:r>
      <w:r w:rsidR="00FB6D37" w:rsidRPr="00753E20">
        <w:rPr>
          <w:rFonts w:ascii="Times New Roman" w:eastAsia="Times New Roman" w:hAnsi="Times New Roman"/>
          <w:sz w:val="28"/>
          <w:szCs w:val="28"/>
          <w:lang w:eastAsia="ru-RU"/>
        </w:rPr>
        <w:t xml:space="preserve">может колебаться в пределах </w:t>
      </w:r>
      <w:r w:rsidRPr="00753E20">
        <w:rPr>
          <w:rFonts w:ascii="Times New Roman" w:eastAsia="Times New Roman" w:hAnsi="Times New Roman"/>
          <w:sz w:val="28"/>
          <w:szCs w:val="28"/>
          <w:lang w:eastAsia="ru-RU"/>
        </w:rPr>
        <w:t xml:space="preserve">2…10 мм. Резка выполняется следующим образом: в месте начала разреза производится подогрев металла до белого каления (около 1000 °С) струей подогревающего пламени, затем последующим пуском режущей струи кислорода производится сжигание в этой струе раскаленных частиц железа </w:t>
      </w:r>
      <w:r w:rsidR="00B938CC" w:rsidRPr="00753E20">
        <w:rPr>
          <w:rFonts w:ascii="Times New Roman" w:eastAsia="Times New Roman" w:hAnsi="Times New Roman"/>
          <w:sz w:val="28"/>
          <w:szCs w:val="28"/>
          <w:lang w:eastAsia="ru-RU"/>
        </w:rPr>
        <w:t xml:space="preserve">и выдувание их </w:t>
      </w:r>
      <w:r w:rsidRPr="00753E20">
        <w:rPr>
          <w:rFonts w:ascii="Times New Roman" w:eastAsia="Times New Roman" w:hAnsi="Times New Roman"/>
          <w:sz w:val="28"/>
          <w:szCs w:val="28"/>
          <w:lang w:eastAsia="ru-RU"/>
        </w:rPr>
        <w:t>по направлению движения резака [5].</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Во время горения при разрезании металла его нижележащие слои прогреваются теплом, выделяющимся при горении (рис. 2.1).</w:t>
      </w:r>
    </w:p>
    <w:p w:rsidR="00197DFE" w:rsidRPr="00753E20" w:rsidRDefault="00197DFE" w:rsidP="00197DFE">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197DFE" w:rsidRPr="00753E20" w:rsidRDefault="00197DFE" w:rsidP="00197DFE">
      <w:pPr>
        <w:shd w:val="clear" w:color="auto" w:fill="FFFFFF" w:themeFill="background1"/>
        <w:spacing w:after="0" w:line="240" w:lineRule="auto"/>
        <w:ind w:firstLine="567"/>
        <w:jc w:val="center"/>
        <w:rPr>
          <w:rFonts w:ascii="Times New Roman" w:eastAsia="Times New Roman" w:hAnsi="Times New Roman"/>
          <w:sz w:val="28"/>
          <w:szCs w:val="28"/>
          <w:lang w:eastAsia="ru-RU"/>
        </w:rPr>
      </w:pPr>
      <w:r w:rsidRPr="00753E20">
        <w:rPr>
          <w:rFonts w:ascii="Times New Roman" w:eastAsia="Times New Roman" w:hAnsi="Times New Roman"/>
          <w:noProof/>
          <w:sz w:val="28"/>
          <w:szCs w:val="28"/>
          <w:lang w:eastAsia="ru-RU"/>
        </w:rPr>
        <w:drawing>
          <wp:inline distT="0" distB="0" distL="0" distR="0">
            <wp:extent cx="3872052" cy="2289658"/>
            <wp:effectExtent l="0" t="0" r="0" b="0"/>
            <wp:docPr id="37" name="Рисунок 37" descr="Технология кислородной ре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кислородной резки"/>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85271" cy="2297475"/>
                    </a:xfrm>
                    <a:prstGeom prst="rect">
                      <a:avLst/>
                    </a:prstGeom>
                    <a:noFill/>
                    <a:ln>
                      <a:noFill/>
                    </a:ln>
                  </pic:spPr>
                </pic:pic>
              </a:graphicData>
            </a:graphic>
          </wp:inline>
        </w:drawing>
      </w:r>
    </w:p>
    <w:p w:rsidR="00197DFE" w:rsidRPr="00753E20" w:rsidRDefault="00197DFE" w:rsidP="00197DFE">
      <w:pPr>
        <w:shd w:val="clear" w:color="auto" w:fill="FFFFFF" w:themeFill="background1"/>
        <w:spacing w:after="0" w:line="240" w:lineRule="auto"/>
        <w:ind w:firstLine="567"/>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Рисунок 2.1.</w:t>
      </w:r>
    </w:p>
    <w:p w:rsidR="00197DFE" w:rsidRPr="002918C8" w:rsidRDefault="00197DFE" w:rsidP="00197DFE">
      <w:pPr>
        <w:shd w:val="clear" w:color="auto" w:fill="FFFFFF" w:themeFill="background1"/>
        <w:spacing w:after="0" w:line="240" w:lineRule="auto"/>
        <w:ind w:firstLine="567"/>
        <w:jc w:val="center"/>
        <w:rPr>
          <w:rFonts w:ascii="Times New Roman" w:eastAsia="Times New Roman" w:hAnsi="Times New Roman"/>
          <w:sz w:val="28"/>
          <w:szCs w:val="28"/>
          <w:lang w:eastAsia="ru-RU"/>
        </w:rPr>
      </w:pPr>
      <w:r w:rsidRPr="002918C8">
        <w:rPr>
          <w:rFonts w:ascii="Times New Roman" w:eastAsia="Times New Roman" w:hAnsi="Times New Roman"/>
          <w:sz w:val="28"/>
          <w:szCs w:val="28"/>
          <w:lang w:eastAsia="ru-RU"/>
        </w:rPr>
        <w:t>Схема газовой резки (кислородной)</w:t>
      </w:r>
    </w:p>
    <w:p w:rsidR="00197DFE" w:rsidRPr="00753E20" w:rsidRDefault="00197DFE" w:rsidP="00197DFE">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106992" w:rsidRPr="00753E20" w:rsidRDefault="00106992" w:rsidP="00106992">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Этот способ резки применим в тех случаях, когда температура плавления разрезаемых металлов выше температуры плавления их окислов. Последние должны быть достаточно жидкотекучими в расплавленном состоянии, чтобы можно было их легко удалять из реза струей кислорода.</w:t>
      </w:r>
    </w:p>
    <w:p w:rsidR="00106992" w:rsidRPr="00753E20" w:rsidRDefault="00106992" w:rsidP="00106992">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lastRenderedPageBreak/>
        <w:t>Флюс, который образуется при такой резке, либо выбрасывается подогревающем пламенем в стороны, либо прожигается непосредственно через весь металл (если выполняется сквозная резка).</w:t>
      </w:r>
    </w:p>
    <w:p w:rsidR="00106992" w:rsidRPr="00753E20" w:rsidRDefault="00106992" w:rsidP="00106992">
      <w:pPr>
        <w:shd w:val="clear" w:color="auto" w:fill="FFFFFF" w:themeFill="background1"/>
        <w:spacing w:after="0" w:line="240" w:lineRule="auto"/>
        <w:ind w:firstLine="567"/>
        <w:jc w:val="both"/>
        <w:rPr>
          <w:rFonts w:ascii="Times New Roman" w:eastAsia="Times New Roman" w:hAnsi="Times New Roman"/>
          <w:iCs/>
          <w:sz w:val="28"/>
          <w:szCs w:val="28"/>
          <w:lang w:eastAsia="ru-RU"/>
        </w:rPr>
      </w:pPr>
      <w:r w:rsidRPr="00753E20">
        <w:rPr>
          <w:rFonts w:ascii="Times New Roman" w:eastAsia="Times New Roman" w:hAnsi="Times New Roman"/>
          <w:iCs/>
          <w:sz w:val="28"/>
          <w:szCs w:val="28"/>
          <w:lang w:eastAsia="ru-RU"/>
        </w:rPr>
        <w:t xml:space="preserve">Метод не создает «рваный» шов. А если дополнительно использовать накладки (трафаретки, как их называют профессиональные сварщики), то шов резки получается очень аккуратным с шероховатостью поверхности Rz = </w:t>
      </w:r>
      <w:r w:rsidR="00807031" w:rsidRPr="00807031">
        <w:rPr>
          <w:rFonts w:ascii="Times New Roman" w:eastAsia="Times New Roman" w:hAnsi="Times New Roman"/>
          <w:iCs/>
          <w:sz w:val="28"/>
          <w:szCs w:val="28"/>
          <w:lang w:eastAsia="ru-RU"/>
        </w:rPr>
        <w:t>240</w:t>
      </w:r>
      <w:r w:rsidRPr="00753E20">
        <w:rPr>
          <w:rFonts w:ascii="Times New Roman" w:eastAsia="Times New Roman" w:hAnsi="Times New Roman"/>
          <w:iCs/>
          <w:sz w:val="28"/>
          <w:szCs w:val="28"/>
          <w:lang w:eastAsia="ru-RU"/>
        </w:rPr>
        <w:t xml:space="preserve"> мкм.</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iCs/>
          <w:sz w:val="28"/>
          <w:szCs w:val="28"/>
          <w:lang w:eastAsia="ru-RU"/>
        </w:rPr>
      </w:pPr>
      <w:r w:rsidRPr="00753E20">
        <w:rPr>
          <w:rFonts w:ascii="Times New Roman" w:eastAsia="Times New Roman" w:hAnsi="Times New Roman"/>
          <w:iCs/>
          <w:sz w:val="28"/>
          <w:szCs w:val="28"/>
          <w:lang w:eastAsia="ru-RU"/>
        </w:rPr>
        <w:t>Режимы газовой резки приведены в таблице 2.1, 2.2.</w:t>
      </w:r>
    </w:p>
    <w:p w:rsidR="00022F2A" w:rsidRPr="00753E20" w:rsidRDefault="00022F2A" w:rsidP="00022F2A">
      <w:pPr>
        <w:shd w:val="clear" w:color="auto" w:fill="FFFFFF" w:themeFill="background1"/>
        <w:spacing w:after="0" w:line="240" w:lineRule="auto"/>
        <w:ind w:firstLine="567"/>
        <w:jc w:val="right"/>
        <w:rPr>
          <w:rFonts w:ascii="Times New Roman" w:eastAsia="Times New Roman" w:hAnsi="Times New Roman"/>
          <w:iCs/>
          <w:sz w:val="28"/>
          <w:szCs w:val="28"/>
          <w:lang w:eastAsia="ru-RU"/>
        </w:rPr>
      </w:pPr>
      <w:r w:rsidRPr="00753E20">
        <w:rPr>
          <w:rFonts w:ascii="Times New Roman" w:eastAsia="Times New Roman" w:hAnsi="Times New Roman"/>
          <w:iCs/>
          <w:sz w:val="28"/>
          <w:szCs w:val="28"/>
          <w:lang w:eastAsia="ru-RU"/>
        </w:rPr>
        <w:t xml:space="preserve">Таблица </w:t>
      </w:r>
      <w:r w:rsidR="000F3088" w:rsidRPr="00753E20">
        <w:rPr>
          <w:rFonts w:ascii="Times New Roman" w:eastAsia="Times New Roman" w:hAnsi="Times New Roman"/>
          <w:iCs/>
          <w:sz w:val="28"/>
          <w:szCs w:val="28"/>
          <w:lang w:eastAsia="ru-RU"/>
        </w:rPr>
        <w:t>2.</w:t>
      </w:r>
      <w:r w:rsidRPr="00753E20">
        <w:rPr>
          <w:rFonts w:ascii="Times New Roman" w:eastAsia="Times New Roman" w:hAnsi="Times New Roman"/>
          <w:iCs/>
          <w:sz w:val="28"/>
          <w:szCs w:val="28"/>
          <w:lang w:eastAsia="ru-RU"/>
        </w:rPr>
        <w:t>1</w:t>
      </w:r>
      <w:r w:rsidR="000F3088" w:rsidRPr="00753E20">
        <w:rPr>
          <w:rFonts w:ascii="Times New Roman" w:eastAsia="Times New Roman" w:hAnsi="Times New Roman"/>
          <w:iCs/>
          <w:sz w:val="28"/>
          <w:szCs w:val="28"/>
          <w:lang w:eastAsia="ru-RU"/>
        </w:rPr>
        <w:t>.</w:t>
      </w:r>
    </w:p>
    <w:p w:rsidR="00022F2A" w:rsidRPr="00753E20" w:rsidRDefault="00022F2A" w:rsidP="000F3088">
      <w:pPr>
        <w:shd w:val="clear" w:color="auto" w:fill="FFFFFF" w:themeFill="background1"/>
        <w:spacing w:after="0" w:line="240" w:lineRule="auto"/>
        <w:ind w:firstLine="567"/>
        <w:jc w:val="center"/>
        <w:rPr>
          <w:rFonts w:ascii="Times New Roman" w:eastAsia="Times New Roman" w:hAnsi="Times New Roman"/>
          <w:iCs/>
          <w:sz w:val="28"/>
          <w:szCs w:val="28"/>
          <w:lang w:eastAsia="ru-RU"/>
        </w:rPr>
      </w:pPr>
      <w:r w:rsidRPr="00753E20">
        <w:rPr>
          <w:rFonts w:ascii="Times New Roman" w:eastAsia="Times New Roman" w:hAnsi="Times New Roman"/>
          <w:iCs/>
          <w:sz w:val="28"/>
          <w:szCs w:val="28"/>
          <w:lang w:eastAsia="ru-RU"/>
        </w:rPr>
        <w:t>Режимы газовой резки при толщине до δ = 5 мм</w:t>
      </w:r>
    </w:p>
    <w:tbl>
      <w:tblPr>
        <w:tblStyle w:val="a7"/>
        <w:tblW w:w="0" w:type="auto"/>
        <w:tblInd w:w="2462" w:type="dxa"/>
        <w:tblLayout w:type="fixed"/>
        <w:tblLook w:val="04A0" w:firstRow="1" w:lastRow="0" w:firstColumn="1" w:lastColumn="0" w:noHBand="0" w:noVBand="1"/>
      </w:tblPr>
      <w:tblGrid>
        <w:gridCol w:w="680"/>
        <w:gridCol w:w="681"/>
        <w:gridCol w:w="850"/>
        <w:gridCol w:w="637"/>
        <w:gridCol w:w="738"/>
        <w:gridCol w:w="553"/>
      </w:tblGrid>
      <w:tr w:rsidR="00DD3ED5" w:rsidRPr="00DD3ED5" w:rsidTr="00CC512B">
        <w:trPr>
          <w:cantSplit/>
          <w:trHeight w:val="170"/>
        </w:trPr>
        <w:tc>
          <w:tcPr>
            <w:tcW w:w="680" w:type="dxa"/>
            <w:vMerge w:val="restart"/>
            <w:textDirection w:val="btLr"/>
            <w:vAlign w:val="center"/>
          </w:tcPr>
          <w:p w:rsidR="00022F2A" w:rsidRPr="00753E20" w:rsidRDefault="00022F2A" w:rsidP="00022F2A">
            <w:pPr>
              <w:ind w:left="113" w:right="113"/>
              <w:jc w:val="center"/>
              <w:rPr>
                <w:rFonts w:ascii="Times New Roman" w:hAnsi="Times New Roman"/>
              </w:rPr>
            </w:pPr>
            <w:r w:rsidRPr="00753E20">
              <w:rPr>
                <w:rFonts w:ascii="Times New Roman" w:hAnsi="Times New Roman"/>
              </w:rPr>
              <w:t>Толщина металла, мм</w:t>
            </w:r>
          </w:p>
        </w:tc>
        <w:tc>
          <w:tcPr>
            <w:tcW w:w="2906" w:type="dxa"/>
            <w:gridSpan w:val="4"/>
            <w:vAlign w:val="center"/>
          </w:tcPr>
          <w:p w:rsidR="00022F2A" w:rsidRPr="00753E20" w:rsidRDefault="00197DFE" w:rsidP="00197DFE">
            <w:pPr>
              <w:jc w:val="center"/>
              <w:rPr>
                <w:rFonts w:ascii="Times New Roman" w:hAnsi="Times New Roman"/>
              </w:rPr>
            </w:pPr>
            <w:r w:rsidRPr="00753E20">
              <w:rPr>
                <w:rFonts w:ascii="Times New Roman" w:hAnsi="Times New Roman"/>
              </w:rPr>
              <w:t>Расход</w:t>
            </w:r>
            <w:r w:rsidR="00022F2A" w:rsidRPr="00753E20">
              <w:rPr>
                <w:rFonts w:ascii="Times New Roman" w:hAnsi="Times New Roman"/>
              </w:rPr>
              <w:t xml:space="preserve"> газ</w:t>
            </w:r>
            <w:r w:rsidRPr="00753E20">
              <w:rPr>
                <w:rFonts w:ascii="Times New Roman" w:hAnsi="Times New Roman"/>
              </w:rPr>
              <w:t>а</w:t>
            </w:r>
            <w:r w:rsidR="00022F2A" w:rsidRPr="00753E20">
              <w:rPr>
                <w:rFonts w:ascii="Times New Roman" w:hAnsi="Times New Roman"/>
              </w:rPr>
              <w:t>, 10</w:t>
            </w:r>
            <w:r w:rsidR="00022F2A" w:rsidRPr="00753E20">
              <w:rPr>
                <w:rFonts w:ascii="Times New Roman" w:hAnsi="Times New Roman"/>
                <w:vertAlign w:val="superscript"/>
              </w:rPr>
              <w:t>–4</w:t>
            </w:r>
            <w:r w:rsidR="00022F2A" w:rsidRPr="00753E20">
              <w:rPr>
                <w:rFonts w:ascii="Times New Roman" w:hAnsi="Times New Roman"/>
              </w:rPr>
              <w:t xml:space="preserve"> м</w:t>
            </w:r>
            <w:r w:rsidR="00022F2A" w:rsidRPr="00753E20">
              <w:rPr>
                <w:rFonts w:ascii="Times New Roman" w:hAnsi="Times New Roman"/>
                <w:vertAlign w:val="superscript"/>
              </w:rPr>
              <w:t>3</w:t>
            </w:r>
            <w:r w:rsidR="00022F2A" w:rsidRPr="00753E20">
              <w:rPr>
                <w:rFonts w:ascii="Times New Roman" w:hAnsi="Times New Roman"/>
              </w:rPr>
              <w:t>/с</w:t>
            </w:r>
          </w:p>
        </w:tc>
        <w:tc>
          <w:tcPr>
            <w:tcW w:w="553" w:type="dxa"/>
            <w:vMerge w:val="restart"/>
            <w:textDirection w:val="btLr"/>
            <w:vAlign w:val="center"/>
          </w:tcPr>
          <w:p w:rsidR="00022F2A" w:rsidRPr="002918C8" w:rsidRDefault="002918C8" w:rsidP="002918C8">
            <w:pPr>
              <w:ind w:left="113" w:right="113"/>
              <w:jc w:val="center"/>
              <w:rPr>
                <w:rFonts w:ascii="Times New Roman" w:hAnsi="Times New Roman"/>
              </w:rPr>
            </w:pPr>
            <w:r w:rsidRPr="002918C8">
              <w:rPr>
                <w:rFonts w:ascii="Times New Roman" w:hAnsi="Times New Roman"/>
                <w:lang w:val="en-US"/>
              </w:rPr>
              <w:t>S</w:t>
            </w:r>
            <w:r w:rsidRPr="002918C8">
              <w:rPr>
                <w:rFonts w:ascii="Times New Roman" w:hAnsi="Times New Roman"/>
                <w:vertAlign w:val="subscript"/>
                <w:lang w:val="en-US"/>
              </w:rPr>
              <w:t>P</w:t>
            </w:r>
            <w:r w:rsidRPr="002918C8">
              <w:rPr>
                <w:rFonts w:ascii="Times New Roman" w:hAnsi="Times New Roman"/>
              </w:rPr>
              <w:t>,</w:t>
            </w:r>
            <w:r w:rsidR="00022F2A" w:rsidRPr="002918C8">
              <w:rPr>
                <w:rFonts w:ascii="Times New Roman" w:hAnsi="Times New Roman"/>
              </w:rPr>
              <w:t xml:space="preserve"> </w:t>
            </w:r>
            <w:r w:rsidRPr="002918C8">
              <w:rPr>
                <w:rFonts w:ascii="Times New Roman" w:hAnsi="Times New Roman"/>
              </w:rPr>
              <w:t>м</w:t>
            </w:r>
            <w:r w:rsidR="00022F2A" w:rsidRPr="002918C8">
              <w:rPr>
                <w:rFonts w:ascii="Times New Roman" w:hAnsi="Times New Roman"/>
              </w:rPr>
              <w:t>м/</w:t>
            </w:r>
            <w:r w:rsidRPr="002918C8">
              <w:rPr>
                <w:rFonts w:ascii="Times New Roman" w:hAnsi="Times New Roman"/>
              </w:rPr>
              <w:t>мин</w:t>
            </w:r>
          </w:p>
        </w:tc>
      </w:tr>
      <w:tr w:rsidR="00DD3ED5" w:rsidRPr="00DD3ED5" w:rsidTr="00CC512B">
        <w:trPr>
          <w:cantSplit/>
          <w:trHeight w:val="1810"/>
        </w:trPr>
        <w:tc>
          <w:tcPr>
            <w:tcW w:w="680" w:type="dxa"/>
            <w:vMerge/>
            <w:textDirection w:val="btLr"/>
            <w:vAlign w:val="center"/>
          </w:tcPr>
          <w:p w:rsidR="00022F2A" w:rsidRPr="00753E20" w:rsidRDefault="00022F2A" w:rsidP="00022F2A">
            <w:pPr>
              <w:ind w:left="113" w:right="113"/>
              <w:jc w:val="center"/>
              <w:rPr>
                <w:rFonts w:ascii="Times New Roman" w:hAnsi="Times New Roman"/>
              </w:rPr>
            </w:pPr>
          </w:p>
        </w:tc>
        <w:tc>
          <w:tcPr>
            <w:tcW w:w="681" w:type="dxa"/>
            <w:textDirection w:val="btLr"/>
            <w:vAlign w:val="center"/>
          </w:tcPr>
          <w:p w:rsidR="00022F2A" w:rsidRPr="00753E20" w:rsidRDefault="00022F2A" w:rsidP="00022F2A">
            <w:pPr>
              <w:ind w:left="113" w:right="113"/>
              <w:jc w:val="center"/>
              <w:rPr>
                <w:rFonts w:ascii="Times New Roman" w:hAnsi="Times New Roman"/>
              </w:rPr>
            </w:pPr>
            <w:r w:rsidRPr="00753E20">
              <w:rPr>
                <w:rFonts w:ascii="Times New Roman" w:hAnsi="Times New Roman"/>
              </w:rPr>
              <w:t>кислорода «режущего»</w:t>
            </w:r>
          </w:p>
        </w:tc>
        <w:tc>
          <w:tcPr>
            <w:tcW w:w="850" w:type="dxa"/>
            <w:textDirection w:val="btLr"/>
            <w:vAlign w:val="center"/>
          </w:tcPr>
          <w:p w:rsidR="00022F2A" w:rsidRPr="00753E20" w:rsidRDefault="00022F2A" w:rsidP="00022F2A">
            <w:pPr>
              <w:ind w:left="113" w:right="113"/>
              <w:jc w:val="center"/>
              <w:rPr>
                <w:rFonts w:ascii="Times New Roman" w:hAnsi="Times New Roman"/>
              </w:rPr>
            </w:pPr>
            <w:r w:rsidRPr="00753E20">
              <w:rPr>
                <w:rFonts w:ascii="Times New Roman" w:hAnsi="Times New Roman"/>
              </w:rPr>
              <w:t>кислорода подогревающего</w:t>
            </w:r>
          </w:p>
        </w:tc>
        <w:tc>
          <w:tcPr>
            <w:tcW w:w="637" w:type="dxa"/>
            <w:textDirection w:val="btLr"/>
            <w:vAlign w:val="center"/>
          </w:tcPr>
          <w:p w:rsidR="00022F2A" w:rsidRPr="00753E20" w:rsidRDefault="00022F2A" w:rsidP="00022F2A">
            <w:pPr>
              <w:ind w:left="113" w:right="113"/>
              <w:jc w:val="center"/>
              <w:rPr>
                <w:rFonts w:ascii="Times New Roman" w:hAnsi="Times New Roman"/>
              </w:rPr>
            </w:pPr>
            <w:r w:rsidRPr="00753E20">
              <w:rPr>
                <w:rFonts w:ascii="Times New Roman" w:hAnsi="Times New Roman"/>
              </w:rPr>
              <w:t>ацетилена</w:t>
            </w:r>
          </w:p>
        </w:tc>
        <w:tc>
          <w:tcPr>
            <w:tcW w:w="738" w:type="dxa"/>
            <w:textDirection w:val="btLr"/>
            <w:vAlign w:val="center"/>
          </w:tcPr>
          <w:p w:rsidR="00022F2A" w:rsidRPr="00753E20" w:rsidRDefault="00022F2A" w:rsidP="00022F2A">
            <w:pPr>
              <w:ind w:left="113" w:right="113"/>
              <w:jc w:val="center"/>
              <w:rPr>
                <w:rFonts w:ascii="Times New Roman" w:hAnsi="Times New Roman"/>
              </w:rPr>
            </w:pPr>
            <w:r w:rsidRPr="00753E20">
              <w:rPr>
                <w:rFonts w:ascii="Times New Roman" w:hAnsi="Times New Roman"/>
              </w:rPr>
              <w:t>воздуха</w:t>
            </w:r>
          </w:p>
        </w:tc>
        <w:tc>
          <w:tcPr>
            <w:tcW w:w="553" w:type="dxa"/>
            <w:vMerge/>
            <w:textDirection w:val="btLr"/>
            <w:vAlign w:val="center"/>
          </w:tcPr>
          <w:p w:rsidR="00022F2A" w:rsidRPr="002918C8" w:rsidRDefault="00022F2A" w:rsidP="00022F2A">
            <w:pPr>
              <w:ind w:left="113" w:right="113"/>
              <w:jc w:val="center"/>
              <w:rPr>
                <w:rFonts w:ascii="Times New Roman" w:hAnsi="Times New Roman"/>
              </w:rPr>
            </w:pPr>
          </w:p>
        </w:tc>
      </w:tr>
      <w:tr w:rsidR="00DD3ED5" w:rsidRPr="00DD3ED5" w:rsidTr="00CC512B">
        <w:trPr>
          <w:trHeight w:val="368"/>
        </w:trPr>
        <w:tc>
          <w:tcPr>
            <w:tcW w:w="680" w:type="dxa"/>
            <w:vAlign w:val="center"/>
          </w:tcPr>
          <w:p w:rsidR="00022F2A" w:rsidRPr="00753E20" w:rsidRDefault="00022F2A" w:rsidP="00022F2A">
            <w:pPr>
              <w:jc w:val="center"/>
              <w:rPr>
                <w:rFonts w:ascii="Times New Roman" w:hAnsi="Times New Roman"/>
              </w:rPr>
            </w:pPr>
            <w:r w:rsidRPr="00753E20">
              <w:rPr>
                <w:rFonts w:ascii="Times New Roman" w:hAnsi="Times New Roman"/>
              </w:rPr>
              <w:t>2</w:t>
            </w:r>
          </w:p>
        </w:tc>
        <w:tc>
          <w:tcPr>
            <w:tcW w:w="681" w:type="dxa"/>
            <w:vAlign w:val="center"/>
          </w:tcPr>
          <w:p w:rsidR="00022F2A" w:rsidRPr="00753E20" w:rsidRDefault="00022F2A" w:rsidP="00022F2A">
            <w:pPr>
              <w:jc w:val="center"/>
              <w:rPr>
                <w:rFonts w:ascii="Times New Roman" w:hAnsi="Times New Roman"/>
              </w:rPr>
            </w:pPr>
            <w:r w:rsidRPr="00753E20">
              <w:rPr>
                <w:rFonts w:ascii="Times New Roman" w:hAnsi="Times New Roman"/>
              </w:rPr>
              <w:t>2,8</w:t>
            </w:r>
          </w:p>
        </w:tc>
        <w:tc>
          <w:tcPr>
            <w:tcW w:w="850" w:type="dxa"/>
            <w:vAlign w:val="center"/>
          </w:tcPr>
          <w:p w:rsidR="00022F2A" w:rsidRPr="00753E20" w:rsidRDefault="00022F2A" w:rsidP="00022F2A">
            <w:pPr>
              <w:jc w:val="center"/>
              <w:rPr>
                <w:rFonts w:ascii="Times New Roman" w:hAnsi="Times New Roman"/>
              </w:rPr>
            </w:pPr>
            <w:r w:rsidRPr="00753E20">
              <w:rPr>
                <w:rFonts w:ascii="Times New Roman" w:hAnsi="Times New Roman"/>
              </w:rPr>
              <w:t>0,46</w:t>
            </w:r>
          </w:p>
        </w:tc>
        <w:tc>
          <w:tcPr>
            <w:tcW w:w="637" w:type="dxa"/>
            <w:vAlign w:val="center"/>
          </w:tcPr>
          <w:p w:rsidR="00022F2A" w:rsidRPr="00753E20" w:rsidRDefault="00022F2A" w:rsidP="00022F2A">
            <w:pPr>
              <w:jc w:val="center"/>
              <w:rPr>
                <w:rFonts w:ascii="Times New Roman" w:hAnsi="Times New Roman"/>
              </w:rPr>
            </w:pPr>
            <w:r w:rsidRPr="00753E20">
              <w:rPr>
                <w:rFonts w:ascii="Times New Roman" w:hAnsi="Times New Roman"/>
              </w:rPr>
              <w:t>0,42</w:t>
            </w:r>
          </w:p>
        </w:tc>
        <w:tc>
          <w:tcPr>
            <w:tcW w:w="738" w:type="dxa"/>
            <w:vAlign w:val="center"/>
          </w:tcPr>
          <w:p w:rsidR="00022F2A" w:rsidRPr="00753E20" w:rsidRDefault="00022F2A" w:rsidP="00022F2A">
            <w:pPr>
              <w:jc w:val="center"/>
              <w:rPr>
                <w:rFonts w:ascii="Times New Roman" w:hAnsi="Times New Roman"/>
              </w:rPr>
            </w:pPr>
            <w:r w:rsidRPr="00753E20">
              <w:rPr>
                <w:rFonts w:ascii="Times New Roman" w:hAnsi="Times New Roman"/>
              </w:rPr>
              <w:t>5,6</w:t>
            </w:r>
          </w:p>
        </w:tc>
        <w:tc>
          <w:tcPr>
            <w:tcW w:w="553" w:type="dxa"/>
            <w:vAlign w:val="center"/>
          </w:tcPr>
          <w:p w:rsidR="00022F2A" w:rsidRPr="002918C8" w:rsidRDefault="002918C8" w:rsidP="00022F2A">
            <w:pPr>
              <w:jc w:val="center"/>
              <w:rPr>
                <w:rFonts w:ascii="Times New Roman" w:hAnsi="Times New Roman"/>
              </w:rPr>
            </w:pPr>
            <w:r w:rsidRPr="002918C8">
              <w:rPr>
                <w:rFonts w:ascii="Times New Roman" w:hAnsi="Times New Roman"/>
              </w:rPr>
              <w:t>850</w:t>
            </w:r>
          </w:p>
        </w:tc>
      </w:tr>
      <w:tr w:rsidR="00DD3ED5" w:rsidRPr="00DD3ED5" w:rsidTr="00CC512B">
        <w:trPr>
          <w:trHeight w:val="290"/>
        </w:trPr>
        <w:tc>
          <w:tcPr>
            <w:tcW w:w="680" w:type="dxa"/>
            <w:vAlign w:val="center"/>
          </w:tcPr>
          <w:p w:rsidR="00022F2A" w:rsidRPr="00753E20" w:rsidRDefault="00022F2A" w:rsidP="00022F2A">
            <w:pPr>
              <w:jc w:val="center"/>
              <w:rPr>
                <w:rFonts w:ascii="Times New Roman" w:hAnsi="Times New Roman"/>
              </w:rPr>
            </w:pPr>
            <w:r w:rsidRPr="00753E20">
              <w:rPr>
                <w:rFonts w:ascii="Times New Roman" w:hAnsi="Times New Roman"/>
              </w:rPr>
              <w:t>3</w:t>
            </w:r>
          </w:p>
        </w:tc>
        <w:tc>
          <w:tcPr>
            <w:tcW w:w="681" w:type="dxa"/>
            <w:vAlign w:val="center"/>
          </w:tcPr>
          <w:p w:rsidR="00022F2A" w:rsidRPr="00753E20" w:rsidRDefault="00022F2A" w:rsidP="00022F2A">
            <w:pPr>
              <w:jc w:val="center"/>
              <w:rPr>
                <w:rFonts w:ascii="Times New Roman" w:hAnsi="Times New Roman"/>
              </w:rPr>
            </w:pPr>
            <w:r w:rsidRPr="00753E20">
              <w:rPr>
                <w:rFonts w:ascii="Times New Roman" w:hAnsi="Times New Roman"/>
              </w:rPr>
              <w:t>3,1</w:t>
            </w:r>
          </w:p>
        </w:tc>
        <w:tc>
          <w:tcPr>
            <w:tcW w:w="850" w:type="dxa"/>
            <w:vAlign w:val="center"/>
          </w:tcPr>
          <w:p w:rsidR="00022F2A" w:rsidRPr="00753E20" w:rsidRDefault="00022F2A" w:rsidP="00022F2A">
            <w:pPr>
              <w:jc w:val="center"/>
              <w:rPr>
                <w:rFonts w:ascii="Times New Roman" w:hAnsi="Times New Roman"/>
              </w:rPr>
            </w:pPr>
            <w:r w:rsidRPr="00753E20">
              <w:rPr>
                <w:rFonts w:ascii="Times New Roman" w:hAnsi="Times New Roman"/>
              </w:rPr>
              <w:t>0,55</w:t>
            </w:r>
          </w:p>
        </w:tc>
        <w:tc>
          <w:tcPr>
            <w:tcW w:w="637" w:type="dxa"/>
            <w:vAlign w:val="center"/>
          </w:tcPr>
          <w:p w:rsidR="00022F2A" w:rsidRPr="00753E20" w:rsidRDefault="00022F2A" w:rsidP="00022F2A">
            <w:pPr>
              <w:jc w:val="center"/>
              <w:rPr>
                <w:rFonts w:ascii="Times New Roman" w:hAnsi="Times New Roman"/>
              </w:rPr>
            </w:pPr>
            <w:r w:rsidRPr="00753E20">
              <w:rPr>
                <w:rFonts w:ascii="Times New Roman" w:hAnsi="Times New Roman"/>
              </w:rPr>
              <w:t>0,50</w:t>
            </w:r>
          </w:p>
        </w:tc>
        <w:tc>
          <w:tcPr>
            <w:tcW w:w="738" w:type="dxa"/>
            <w:vAlign w:val="center"/>
          </w:tcPr>
          <w:p w:rsidR="00022F2A" w:rsidRPr="00753E20" w:rsidRDefault="00022F2A" w:rsidP="00022F2A">
            <w:pPr>
              <w:jc w:val="center"/>
              <w:rPr>
                <w:rFonts w:ascii="Times New Roman" w:hAnsi="Times New Roman"/>
              </w:rPr>
            </w:pPr>
            <w:r w:rsidRPr="00753E20">
              <w:rPr>
                <w:rFonts w:ascii="Times New Roman" w:hAnsi="Times New Roman"/>
              </w:rPr>
              <w:t>7,0</w:t>
            </w:r>
          </w:p>
        </w:tc>
        <w:tc>
          <w:tcPr>
            <w:tcW w:w="553" w:type="dxa"/>
            <w:vAlign w:val="center"/>
          </w:tcPr>
          <w:p w:rsidR="00022F2A" w:rsidRPr="002918C8" w:rsidRDefault="002918C8" w:rsidP="002918C8">
            <w:pPr>
              <w:jc w:val="center"/>
              <w:rPr>
                <w:rFonts w:ascii="Times New Roman" w:hAnsi="Times New Roman"/>
              </w:rPr>
            </w:pPr>
            <w:r w:rsidRPr="002918C8">
              <w:rPr>
                <w:rFonts w:ascii="Times New Roman" w:hAnsi="Times New Roman"/>
              </w:rPr>
              <w:t>780</w:t>
            </w:r>
          </w:p>
        </w:tc>
      </w:tr>
      <w:tr w:rsidR="00DD3ED5" w:rsidRPr="00DD3ED5" w:rsidTr="00CC512B">
        <w:tc>
          <w:tcPr>
            <w:tcW w:w="680" w:type="dxa"/>
            <w:vAlign w:val="center"/>
          </w:tcPr>
          <w:p w:rsidR="00022F2A" w:rsidRPr="00753E20" w:rsidRDefault="00022F2A" w:rsidP="00022F2A">
            <w:pPr>
              <w:jc w:val="center"/>
              <w:rPr>
                <w:rFonts w:ascii="Times New Roman" w:hAnsi="Times New Roman"/>
              </w:rPr>
            </w:pPr>
            <w:r w:rsidRPr="00753E20">
              <w:rPr>
                <w:rFonts w:ascii="Times New Roman" w:hAnsi="Times New Roman"/>
              </w:rPr>
              <w:t>4</w:t>
            </w:r>
          </w:p>
        </w:tc>
        <w:tc>
          <w:tcPr>
            <w:tcW w:w="681" w:type="dxa"/>
            <w:vAlign w:val="center"/>
          </w:tcPr>
          <w:p w:rsidR="00022F2A" w:rsidRPr="00753E20" w:rsidRDefault="00022F2A" w:rsidP="00022F2A">
            <w:pPr>
              <w:jc w:val="center"/>
              <w:rPr>
                <w:rFonts w:ascii="Times New Roman" w:hAnsi="Times New Roman"/>
              </w:rPr>
            </w:pPr>
            <w:r w:rsidRPr="00753E20">
              <w:rPr>
                <w:rFonts w:ascii="Times New Roman" w:hAnsi="Times New Roman"/>
              </w:rPr>
              <w:t>3,4</w:t>
            </w:r>
          </w:p>
        </w:tc>
        <w:tc>
          <w:tcPr>
            <w:tcW w:w="850" w:type="dxa"/>
            <w:vAlign w:val="center"/>
          </w:tcPr>
          <w:p w:rsidR="00022F2A" w:rsidRPr="00753E20" w:rsidRDefault="00022F2A" w:rsidP="00022F2A">
            <w:pPr>
              <w:jc w:val="center"/>
              <w:rPr>
                <w:rFonts w:ascii="Times New Roman" w:hAnsi="Times New Roman"/>
              </w:rPr>
            </w:pPr>
            <w:r w:rsidRPr="00753E20">
              <w:rPr>
                <w:rFonts w:ascii="Times New Roman" w:hAnsi="Times New Roman"/>
              </w:rPr>
              <w:t>0,66</w:t>
            </w:r>
          </w:p>
        </w:tc>
        <w:tc>
          <w:tcPr>
            <w:tcW w:w="637" w:type="dxa"/>
            <w:vAlign w:val="center"/>
          </w:tcPr>
          <w:p w:rsidR="00022F2A" w:rsidRPr="00753E20" w:rsidRDefault="00022F2A" w:rsidP="00022F2A">
            <w:pPr>
              <w:jc w:val="center"/>
              <w:rPr>
                <w:rFonts w:ascii="Times New Roman" w:hAnsi="Times New Roman"/>
              </w:rPr>
            </w:pPr>
            <w:r w:rsidRPr="00753E20">
              <w:rPr>
                <w:rFonts w:ascii="Times New Roman" w:hAnsi="Times New Roman"/>
              </w:rPr>
              <w:t>0,60</w:t>
            </w:r>
          </w:p>
        </w:tc>
        <w:tc>
          <w:tcPr>
            <w:tcW w:w="738" w:type="dxa"/>
            <w:vAlign w:val="center"/>
          </w:tcPr>
          <w:p w:rsidR="00022F2A" w:rsidRPr="00753E20" w:rsidRDefault="00022F2A" w:rsidP="00022F2A">
            <w:pPr>
              <w:jc w:val="center"/>
              <w:rPr>
                <w:rFonts w:ascii="Times New Roman" w:hAnsi="Times New Roman"/>
              </w:rPr>
            </w:pPr>
            <w:r w:rsidRPr="00753E20">
              <w:rPr>
                <w:rFonts w:ascii="Times New Roman" w:hAnsi="Times New Roman"/>
              </w:rPr>
              <w:t>8,4</w:t>
            </w:r>
          </w:p>
        </w:tc>
        <w:tc>
          <w:tcPr>
            <w:tcW w:w="553" w:type="dxa"/>
            <w:vAlign w:val="center"/>
          </w:tcPr>
          <w:p w:rsidR="00022F2A" w:rsidRPr="002918C8" w:rsidRDefault="002918C8" w:rsidP="00022F2A">
            <w:pPr>
              <w:jc w:val="center"/>
              <w:rPr>
                <w:rFonts w:ascii="Times New Roman" w:hAnsi="Times New Roman"/>
              </w:rPr>
            </w:pPr>
            <w:r w:rsidRPr="002918C8">
              <w:rPr>
                <w:rFonts w:ascii="Times New Roman" w:hAnsi="Times New Roman"/>
              </w:rPr>
              <w:t>750</w:t>
            </w:r>
          </w:p>
        </w:tc>
      </w:tr>
      <w:tr w:rsidR="00DD3ED5" w:rsidRPr="00DD3ED5" w:rsidTr="00CC512B">
        <w:tc>
          <w:tcPr>
            <w:tcW w:w="680" w:type="dxa"/>
            <w:vAlign w:val="center"/>
          </w:tcPr>
          <w:p w:rsidR="00022F2A" w:rsidRPr="00753E20" w:rsidRDefault="00022F2A" w:rsidP="00022F2A">
            <w:pPr>
              <w:jc w:val="center"/>
              <w:rPr>
                <w:rFonts w:ascii="Times New Roman" w:hAnsi="Times New Roman"/>
              </w:rPr>
            </w:pPr>
            <w:r w:rsidRPr="00753E20">
              <w:rPr>
                <w:rFonts w:ascii="Times New Roman" w:hAnsi="Times New Roman"/>
              </w:rPr>
              <w:t>5</w:t>
            </w:r>
          </w:p>
        </w:tc>
        <w:tc>
          <w:tcPr>
            <w:tcW w:w="681" w:type="dxa"/>
            <w:vAlign w:val="center"/>
          </w:tcPr>
          <w:p w:rsidR="00022F2A" w:rsidRPr="00753E20" w:rsidRDefault="00022F2A" w:rsidP="00022F2A">
            <w:pPr>
              <w:jc w:val="center"/>
              <w:rPr>
                <w:rFonts w:ascii="Times New Roman" w:hAnsi="Times New Roman"/>
              </w:rPr>
            </w:pPr>
            <w:r w:rsidRPr="00753E20">
              <w:rPr>
                <w:rFonts w:ascii="Times New Roman" w:hAnsi="Times New Roman"/>
              </w:rPr>
              <w:t>3,6</w:t>
            </w:r>
          </w:p>
        </w:tc>
        <w:tc>
          <w:tcPr>
            <w:tcW w:w="850" w:type="dxa"/>
            <w:vAlign w:val="center"/>
          </w:tcPr>
          <w:p w:rsidR="00022F2A" w:rsidRPr="00753E20" w:rsidRDefault="00022F2A" w:rsidP="00022F2A">
            <w:pPr>
              <w:jc w:val="center"/>
              <w:rPr>
                <w:rFonts w:ascii="Times New Roman" w:hAnsi="Times New Roman"/>
              </w:rPr>
            </w:pPr>
            <w:r w:rsidRPr="00753E20">
              <w:rPr>
                <w:rFonts w:ascii="Times New Roman" w:hAnsi="Times New Roman"/>
              </w:rPr>
              <w:t>0,77</w:t>
            </w:r>
          </w:p>
        </w:tc>
        <w:tc>
          <w:tcPr>
            <w:tcW w:w="637" w:type="dxa"/>
            <w:vAlign w:val="center"/>
          </w:tcPr>
          <w:p w:rsidR="00022F2A" w:rsidRPr="00753E20" w:rsidRDefault="00022F2A" w:rsidP="00022F2A">
            <w:pPr>
              <w:jc w:val="center"/>
              <w:rPr>
                <w:rFonts w:ascii="Times New Roman" w:hAnsi="Times New Roman"/>
              </w:rPr>
            </w:pPr>
            <w:r w:rsidRPr="00753E20">
              <w:rPr>
                <w:rFonts w:ascii="Times New Roman" w:hAnsi="Times New Roman"/>
              </w:rPr>
              <w:t>0,70</w:t>
            </w:r>
          </w:p>
        </w:tc>
        <w:tc>
          <w:tcPr>
            <w:tcW w:w="738" w:type="dxa"/>
            <w:vAlign w:val="center"/>
          </w:tcPr>
          <w:p w:rsidR="00022F2A" w:rsidRPr="00753E20" w:rsidRDefault="00022F2A" w:rsidP="00022F2A">
            <w:pPr>
              <w:jc w:val="center"/>
              <w:rPr>
                <w:rFonts w:ascii="Times New Roman" w:hAnsi="Times New Roman"/>
              </w:rPr>
            </w:pPr>
            <w:r w:rsidRPr="00753E20">
              <w:rPr>
                <w:rFonts w:ascii="Times New Roman" w:hAnsi="Times New Roman"/>
              </w:rPr>
              <w:t>11,2</w:t>
            </w:r>
          </w:p>
        </w:tc>
        <w:tc>
          <w:tcPr>
            <w:tcW w:w="553" w:type="dxa"/>
            <w:vAlign w:val="center"/>
          </w:tcPr>
          <w:p w:rsidR="00022F2A" w:rsidRPr="002918C8" w:rsidRDefault="002918C8" w:rsidP="00022F2A">
            <w:pPr>
              <w:jc w:val="center"/>
              <w:rPr>
                <w:rFonts w:ascii="Times New Roman" w:hAnsi="Times New Roman"/>
              </w:rPr>
            </w:pPr>
            <w:r w:rsidRPr="002918C8">
              <w:rPr>
                <w:rFonts w:ascii="Times New Roman" w:hAnsi="Times New Roman"/>
              </w:rPr>
              <w:t>7</w:t>
            </w:r>
            <w:r w:rsidR="00022F2A" w:rsidRPr="002918C8">
              <w:rPr>
                <w:rFonts w:ascii="Times New Roman" w:hAnsi="Times New Roman"/>
              </w:rPr>
              <w:t>20</w:t>
            </w:r>
          </w:p>
        </w:tc>
      </w:tr>
    </w:tbl>
    <w:p w:rsidR="00022F2A" w:rsidRPr="00753E20" w:rsidRDefault="00022F2A" w:rsidP="00022F2A">
      <w:pPr>
        <w:shd w:val="clear" w:color="auto" w:fill="FFFFFF" w:themeFill="background1"/>
        <w:spacing w:after="0" w:line="240" w:lineRule="auto"/>
        <w:ind w:firstLine="567"/>
        <w:jc w:val="right"/>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Таблица 2</w:t>
      </w:r>
      <w:r w:rsidR="000F3088" w:rsidRPr="00753E20">
        <w:rPr>
          <w:rFonts w:ascii="Times New Roman" w:eastAsia="Times New Roman" w:hAnsi="Times New Roman"/>
          <w:sz w:val="28"/>
          <w:szCs w:val="28"/>
          <w:lang w:eastAsia="ru-RU"/>
        </w:rPr>
        <w:t>.2.</w:t>
      </w:r>
    </w:p>
    <w:p w:rsidR="00022F2A" w:rsidRPr="00753E20" w:rsidRDefault="00022F2A" w:rsidP="000F3088">
      <w:pPr>
        <w:shd w:val="clear" w:color="auto" w:fill="FFFFFF" w:themeFill="background1"/>
        <w:spacing w:after="0" w:line="240" w:lineRule="auto"/>
        <w:ind w:firstLine="567"/>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Режимы газовой резки при толщине до </w:t>
      </w:r>
      <w:r w:rsidRPr="00753E20">
        <w:rPr>
          <w:rFonts w:ascii="Times New Roman" w:eastAsia="Times New Roman" w:hAnsi="Times New Roman"/>
          <w:iCs/>
          <w:sz w:val="28"/>
          <w:szCs w:val="28"/>
          <w:lang w:eastAsia="ru-RU"/>
        </w:rPr>
        <w:t>δ ≈ 200 мм</w:t>
      </w:r>
    </w:p>
    <w:tbl>
      <w:tblPr>
        <w:tblStyle w:val="a7"/>
        <w:tblW w:w="7200" w:type="dxa"/>
        <w:tblInd w:w="2263" w:type="dxa"/>
        <w:tblLayout w:type="fixed"/>
        <w:tblLook w:val="04A0" w:firstRow="1" w:lastRow="0" w:firstColumn="1" w:lastColumn="0" w:noHBand="0" w:noVBand="1"/>
      </w:tblPr>
      <w:tblGrid>
        <w:gridCol w:w="880"/>
        <w:gridCol w:w="1388"/>
        <w:gridCol w:w="1417"/>
        <w:gridCol w:w="992"/>
        <w:gridCol w:w="1276"/>
        <w:gridCol w:w="1247"/>
      </w:tblGrid>
      <w:tr w:rsidR="00DD3ED5" w:rsidRPr="00DD3ED5" w:rsidTr="00CC512B">
        <w:trPr>
          <w:trHeight w:val="261"/>
        </w:trPr>
        <w:tc>
          <w:tcPr>
            <w:tcW w:w="880" w:type="dxa"/>
            <w:vMerge w:val="restart"/>
            <w:vAlign w:val="center"/>
          </w:tcPr>
          <w:p w:rsidR="00022F2A" w:rsidRPr="00753E20" w:rsidRDefault="00022F2A" w:rsidP="00022F2A">
            <w:pPr>
              <w:jc w:val="center"/>
              <w:rPr>
                <w:rFonts w:ascii="Times New Roman" w:hAnsi="Times New Roman"/>
                <w:sz w:val="24"/>
                <w:szCs w:val="24"/>
              </w:rPr>
            </w:pPr>
            <m:oMath>
              <m:r>
                <w:rPr>
                  <w:rFonts w:ascii="Cambria Math" w:hAnsi="Cambria Math"/>
                  <w:sz w:val="24"/>
                  <w:szCs w:val="24"/>
                </w:rPr>
                <m:t>δ</m:t>
              </m:r>
            </m:oMath>
            <w:r w:rsidRPr="00753E20">
              <w:rPr>
                <w:rFonts w:ascii="Times New Roman" w:hAnsi="Times New Roman"/>
                <w:sz w:val="24"/>
                <w:szCs w:val="24"/>
              </w:rPr>
              <w:t>, мм</w:t>
            </w:r>
          </w:p>
        </w:tc>
        <w:tc>
          <w:tcPr>
            <w:tcW w:w="2805" w:type="dxa"/>
            <w:gridSpan w:val="2"/>
            <w:vAlign w:val="center"/>
          </w:tcPr>
          <w:p w:rsidR="00022F2A" w:rsidRPr="00753E20" w:rsidRDefault="00197DFE" w:rsidP="00197DFE">
            <w:pPr>
              <w:jc w:val="center"/>
              <w:rPr>
                <w:rFonts w:ascii="Times New Roman" w:hAnsi="Times New Roman"/>
                <w:sz w:val="24"/>
                <w:szCs w:val="24"/>
              </w:rPr>
            </w:pPr>
            <w:r w:rsidRPr="00753E20">
              <w:rPr>
                <w:rFonts w:ascii="Times New Roman" w:hAnsi="Times New Roman"/>
                <w:sz w:val="24"/>
                <w:szCs w:val="24"/>
              </w:rPr>
              <w:t>Расход</w:t>
            </w:r>
            <w:r w:rsidR="00022F2A" w:rsidRPr="00753E20">
              <w:rPr>
                <w:rFonts w:ascii="Times New Roman" w:hAnsi="Times New Roman"/>
                <w:sz w:val="24"/>
                <w:szCs w:val="24"/>
              </w:rPr>
              <w:t xml:space="preserve"> газа, 10</w:t>
            </w:r>
            <w:r w:rsidR="00022F2A" w:rsidRPr="00753E20">
              <w:rPr>
                <w:rFonts w:ascii="Times New Roman" w:hAnsi="Times New Roman"/>
                <w:sz w:val="24"/>
                <w:szCs w:val="24"/>
                <w:vertAlign w:val="superscript"/>
              </w:rPr>
              <w:t>–4</w:t>
            </w:r>
            <w:r w:rsidR="00022F2A" w:rsidRPr="00753E20">
              <w:rPr>
                <w:rFonts w:ascii="Times New Roman" w:hAnsi="Times New Roman"/>
                <w:sz w:val="24"/>
                <w:szCs w:val="24"/>
              </w:rPr>
              <w:t xml:space="preserve"> м</w:t>
            </w:r>
            <w:r w:rsidR="00022F2A" w:rsidRPr="00753E20">
              <w:rPr>
                <w:rFonts w:ascii="Times New Roman" w:hAnsi="Times New Roman"/>
                <w:sz w:val="24"/>
                <w:szCs w:val="24"/>
                <w:vertAlign w:val="superscript"/>
              </w:rPr>
              <w:t>3</w:t>
            </w:r>
            <w:r w:rsidR="00022F2A" w:rsidRPr="00753E20">
              <w:rPr>
                <w:rFonts w:ascii="Times New Roman" w:hAnsi="Times New Roman"/>
                <w:sz w:val="24"/>
                <w:szCs w:val="24"/>
              </w:rPr>
              <w:t>/с</w:t>
            </w:r>
          </w:p>
        </w:tc>
        <w:tc>
          <w:tcPr>
            <w:tcW w:w="992" w:type="dxa"/>
            <w:vMerge w:val="restart"/>
            <w:vAlign w:val="center"/>
          </w:tcPr>
          <w:p w:rsidR="00022F2A" w:rsidRPr="00753E20" w:rsidRDefault="00022F2A" w:rsidP="00022F2A">
            <w:pPr>
              <w:jc w:val="center"/>
              <w:rPr>
                <w:rFonts w:ascii="Times New Roman" w:hAnsi="Times New Roman"/>
                <w:sz w:val="24"/>
                <w:szCs w:val="24"/>
              </w:rPr>
            </w:pPr>
            <m:oMath>
              <m:r>
                <w:rPr>
                  <w:rFonts w:ascii="Cambria Math" w:hAnsi="Cambria Math"/>
                  <w:sz w:val="24"/>
                  <w:szCs w:val="24"/>
                </w:rPr>
                <m:t>h</m:t>
              </m:r>
            </m:oMath>
            <w:r w:rsidRPr="00753E20">
              <w:rPr>
                <w:rFonts w:ascii="Times New Roman" w:hAnsi="Times New Roman"/>
                <w:sz w:val="24"/>
                <w:szCs w:val="24"/>
              </w:rPr>
              <w:t>, мм</w:t>
            </w:r>
          </w:p>
        </w:tc>
        <w:tc>
          <w:tcPr>
            <w:tcW w:w="1276" w:type="dxa"/>
            <w:vMerge w:val="restart"/>
            <w:vAlign w:val="center"/>
          </w:tcPr>
          <w:p w:rsidR="00022F2A" w:rsidRPr="00437395" w:rsidRDefault="00DD72E7" w:rsidP="00DD72E7">
            <w:pPr>
              <w:jc w:val="center"/>
              <w:rPr>
                <w:rFonts w:ascii="Times New Roman" w:hAnsi="Times New Roman"/>
                <w:sz w:val="24"/>
                <w:szCs w:val="24"/>
              </w:rPr>
            </w:pPr>
            <w:r w:rsidRPr="00437395">
              <w:rPr>
                <w:rFonts w:ascii="Times New Roman" w:hAnsi="Times New Roman"/>
                <w:sz w:val="24"/>
                <w:szCs w:val="24"/>
                <w:lang w:val="en-US"/>
              </w:rPr>
              <w:t>S</w:t>
            </w:r>
            <w:r w:rsidRPr="00437395">
              <w:rPr>
                <w:rFonts w:ascii="Times New Roman" w:hAnsi="Times New Roman"/>
                <w:sz w:val="24"/>
                <w:szCs w:val="24"/>
                <w:vertAlign w:val="subscript"/>
                <w:lang w:val="en-US"/>
              </w:rPr>
              <w:t>P</w:t>
            </w:r>
            <w:r w:rsidR="00022F2A" w:rsidRPr="00437395">
              <w:rPr>
                <w:rFonts w:ascii="Times New Roman" w:hAnsi="Times New Roman"/>
                <w:sz w:val="24"/>
                <w:szCs w:val="24"/>
              </w:rPr>
              <w:t xml:space="preserve">, </w:t>
            </w:r>
            <w:r w:rsidRPr="00437395">
              <w:rPr>
                <w:rFonts w:ascii="Times New Roman" w:hAnsi="Times New Roman"/>
                <w:sz w:val="24"/>
                <w:szCs w:val="24"/>
                <w:lang w:val="en-US"/>
              </w:rPr>
              <w:t>м</w:t>
            </w:r>
            <w:r w:rsidR="00022F2A" w:rsidRPr="00437395">
              <w:rPr>
                <w:rFonts w:ascii="Times New Roman" w:hAnsi="Times New Roman"/>
                <w:sz w:val="24"/>
                <w:szCs w:val="24"/>
              </w:rPr>
              <w:t>м/</w:t>
            </w:r>
            <w:r w:rsidRPr="00437395">
              <w:rPr>
                <w:rFonts w:ascii="Times New Roman" w:hAnsi="Times New Roman"/>
                <w:sz w:val="24"/>
                <w:szCs w:val="24"/>
              </w:rPr>
              <w:t>мин</w:t>
            </w:r>
          </w:p>
        </w:tc>
        <w:tc>
          <w:tcPr>
            <w:tcW w:w="1247" w:type="dxa"/>
            <w:vMerge w:val="restart"/>
            <w:vAlign w:val="center"/>
          </w:tcPr>
          <w:p w:rsidR="00022F2A" w:rsidRPr="00753E20" w:rsidRDefault="00C87F43" w:rsidP="00022F2A">
            <w:pPr>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P</m:t>
                  </m:r>
                </m:e>
                <m:sub>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2</m:t>
                      </m:r>
                    </m:sub>
                  </m:sSub>
                </m:sub>
              </m:sSub>
            </m:oMath>
            <w:r w:rsidR="00022F2A" w:rsidRPr="00753E20">
              <w:rPr>
                <w:rFonts w:ascii="Times New Roman" w:hAnsi="Times New Roman"/>
                <w:sz w:val="24"/>
                <w:szCs w:val="24"/>
              </w:rPr>
              <w:t>, кПа</w:t>
            </w:r>
          </w:p>
        </w:tc>
      </w:tr>
      <w:tr w:rsidR="00DD3ED5" w:rsidRPr="00DD3ED5" w:rsidTr="00CC512B">
        <w:trPr>
          <w:trHeight w:val="405"/>
        </w:trPr>
        <w:tc>
          <w:tcPr>
            <w:tcW w:w="880" w:type="dxa"/>
            <w:vMerge/>
            <w:vAlign w:val="center"/>
          </w:tcPr>
          <w:p w:rsidR="00022F2A" w:rsidRPr="00753E20" w:rsidRDefault="00022F2A" w:rsidP="00022F2A">
            <w:pPr>
              <w:jc w:val="center"/>
              <w:rPr>
                <w:rFonts w:ascii="Times New Roman" w:hAnsi="Times New Roman"/>
                <w:sz w:val="24"/>
                <w:szCs w:val="24"/>
              </w:rPr>
            </w:pPr>
          </w:p>
        </w:tc>
        <w:tc>
          <w:tcPr>
            <w:tcW w:w="1388" w:type="dxa"/>
            <w:vAlign w:val="center"/>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кислорода</w:t>
            </w:r>
          </w:p>
        </w:tc>
        <w:tc>
          <w:tcPr>
            <w:tcW w:w="1417" w:type="dxa"/>
            <w:vAlign w:val="center"/>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пропана</w:t>
            </w:r>
          </w:p>
        </w:tc>
        <w:tc>
          <w:tcPr>
            <w:tcW w:w="992" w:type="dxa"/>
            <w:vMerge/>
            <w:vAlign w:val="center"/>
          </w:tcPr>
          <w:p w:rsidR="00022F2A" w:rsidRPr="00753E20" w:rsidRDefault="00022F2A" w:rsidP="00022F2A">
            <w:pPr>
              <w:jc w:val="center"/>
              <w:rPr>
                <w:rFonts w:ascii="Times New Roman" w:hAnsi="Times New Roman"/>
                <w:sz w:val="24"/>
                <w:szCs w:val="24"/>
              </w:rPr>
            </w:pPr>
          </w:p>
        </w:tc>
        <w:tc>
          <w:tcPr>
            <w:tcW w:w="1276" w:type="dxa"/>
            <w:vMerge/>
            <w:vAlign w:val="center"/>
          </w:tcPr>
          <w:p w:rsidR="00022F2A" w:rsidRPr="00437395" w:rsidRDefault="00022F2A" w:rsidP="00022F2A">
            <w:pPr>
              <w:jc w:val="center"/>
              <w:rPr>
                <w:rFonts w:ascii="Times New Roman" w:hAnsi="Times New Roman"/>
                <w:sz w:val="24"/>
                <w:szCs w:val="24"/>
              </w:rPr>
            </w:pPr>
          </w:p>
        </w:tc>
        <w:tc>
          <w:tcPr>
            <w:tcW w:w="1247" w:type="dxa"/>
            <w:vMerge/>
            <w:vAlign w:val="center"/>
          </w:tcPr>
          <w:p w:rsidR="00022F2A" w:rsidRPr="00753E20" w:rsidRDefault="00022F2A" w:rsidP="00022F2A">
            <w:pPr>
              <w:jc w:val="center"/>
              <w:rPr>
                <w:rFonts w:ascii="Times New Roman" w:hAnsi="Times New Roman"/>
                <w:sz w:val="24"/>
                <w:szCs w:val="24"/>
              </w:rPr>
            </w:pPr>
          </w:p>
        </w:tc>
      </w:tr>
      <w:tr w:rsidR="00DD3ED5" w:rsidRPr="00DD3ED5" w:rsidTr="00CC512B">
        <w:trPr>
          <w:trHeight w:val="261"/>
        </w:trPr>
        <w:tc>
          <w:tcPr>
            <w:tcW w:w="880" w:type="dxa"/>
          </w:tcPr>
          <w:p w:rsidR="00022F2A" w:rsidRPr="00753E20" w:rsidRDefault="00022F2A" w:rsidP="00DD72E7">
            <w:pPr>
              <w:jc w:val="center"/>
              <w:rPr>
                <w:rFonts w:ascii="Times New Roman" w:hAnsi="Times New Roman"/>
                <w:sz w:val="24"/>
                <w:szCs w:val="24"/>
              </w:rPr>
            </w:pPr>
            <w:r w:rsidRPr="00753E20">
              <w:rPr>
                <w:rFonts w:ascii="Times New Roman" w:hAnsi="Times New Roman"/>
                <w:sz w:val="24"/>
                <w:szCs w:val="24"/>
              </w:rPr>
              <w:t>30</w:t>
            </w:r>
          </w:p>
        </w:tc>
        <w:tc>
          <w:tcPr>
            <w:tcW w:w="1388"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84</w:t>
            </w:r>
          </w:p>
        </w:tc>
        <w:tc>
          <w:tcPr>
            <w:tcW w:w="141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84</w:t>
            </w:r>
          </w:p>
        </w:tc>
        <w:tc>
          <w:tcPr>
            <w:tcW w:w="992"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30</w:t>
            </w:r>
          </w:p>
        </w:tc>
        <w:tc>
          <w:tcPr>
            <w:tcW w:w="1276" w:type="dxa"/>
            <w:vAlign w:val="center"/>
          </w:tcPr>
          <w:p w:rsidR="00022F2A" w:rsidRPr="00437395" w:rsidRDefault="00DD72E7" w:rsidP="00DD72E7">
            <w:pPr>
              <w:ind w:left="290"/>
              <w:rPr>
                <w:rFonts w:ascii="Times New Roman" w:hAnsi="Times New Roman"/>
                <w:sz w:val="24"/>
                <w:szCs w:val="24"/>
              </w:rPr>
            </w:pPr>
            <w:r w:rsidRPr="00437395">
              <w:rPr>
                <w:rFonts w:ascii="Times New Roman" w:hAnsi="Times New Roman"/>
                <w:sz w:val="24"/>
                <w:szCs w:val="24"/>
              </w:rPr>
              <w:t>450</w:t>
            </w:r>
          </w:p>
        </w:tc>
        <w:tc>
          <w:tcPr>
            <w:tcW w:w="124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294</w:t>
            </w:r>
          </w:p>
        </w:tc>
      </w:tr>
      <w:tr w:rsidR="00DD3ED5" w:rsidRPr="00DD3ED5" w:rsidTr="00CC512B">
        <w:trPr>
          <w:trHeight w:val="282"/>
        </w:trPr>
        <w:tc>
          <w:tcPr>
            <w:tcW w:w="880" w:type="dxa"/>
          </w:tcPr>
          <w:p w:rsidR="00022F2A" w:rsidRPr="00753E20" w:rsidRDefault="00DD72E7" w:rsidP="00022F2A">
            <w:pPr>
              <w:jc w:val="center"/>
              <w:rPr>
                <w:rFonts w:ascii="Times New Roman" w:hAnsi="Times New Roman"/>
                <w:sz w:val="24"/>
                <w:szCs w:val="24"/>
              </w:rPr>
            </w:pPr>
            <w:r>
              <w:rPr>
                <w:rFonts w:ascii="Times New Roman" w:hAnsi="Times New Roman"/>
                <w:sz w:val="24"/>
                <w:szCs w:val="24"/>
              </w:rPr>
              <w:t>50</w:t>
            </w:r>
          </w:p>
        </w:tc>
        <w:tc>
          <w:tcPr>
            <w:tcW w:w="1388"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140</w:t>
            </w:r>
          </w:p>
        </w:tc>
        <w:tc>
          <w:tcPr>
            <w:tcW w:w="141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28</w:t>
            </w:r>
          </w:p>
        </w:tc>
        <w:tc>
          <w:tcPr>
            <w:tcW w:w="992"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40</w:t>
            </w:r>
          </w:p>
        </w:tc>
        <w:tc>
          <w:tcPr>
            <w:tcW w:w="1276" w:type="dxa"/>
            <w:vAlign w:val="center"/>
          </w:tcPr>
          <w:p w:rsidR="00022F2A" w:rsidRPr="00437395" w:rsidRDefault="00DD72E7" w:rsidP="00DD72E7">
            <w:pPr>
              <w:ind w:left="290"/>
              <w:rPr>
                <w:rFonts w:ascii="Times New Roman" w:hAnsi="Times New Roman"/>
                <w:sz w:val="24"/>
                <w:szCs w:val="24"/>
              </w:rPr>
            </w:pPr>
            <w:r w:rsidRPr="00437395">
              <w:rPr>
                <w:rFonts w:ascii="Times New Roman" w:hAnsi="Times New Roman"/>
                <w:sz w:val="24"/>
                <w:szCs w:val="24"/>
              </w:rPr>
              <w:t>400</w:t>
            </w:r>
          </w:p>
        </w:tc>
        <w:tc>
          <w:tcPr>
            <w:tcW w:w="124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245</w:t>
            </w:r>
          </w:p>
        </w:tc>
      </w:tr>
      <w:tr w:rsidR="00DD3ED5" w:rsidRPr="00DD3ED5" w:rsidTr="00CC512B">
        <w:trPr>
          <w:trHeight w:val="261"/>
        </w:trPr>
        <w:tc>
          <w:tcPr>
            <w:tcW w:w="880" w:type="dxa"/>
          </w:tcPr>
          <w:p w:rsidR="00022F2A" w:rsidRPr="00753E20" w:rsidRDefault="00022F2A" w:rsidP="00DD72E7">
            <w:pPr>
              <w:jc w:val="center"/>
              <w:rPr>
                <w:rFonts w:ascii="Times New Roman" w:hAnsi="Times New Roman"/>
                <w:sz w:val="24"/>
                <w:szCs w:val="24"/>
              </w:rPr>
            </w:pPr>
            <w:r w:rsidRPr="00753E20">
              <w:rPr>
                <w:rFonts w:ascii="Times New Roman" w:hAnsi="Times New Roman"/>
                <w:sz w:val="24"/>
                <w:szCs w:val="24"/>
              </w:rPr>
              <w:t>100</w:t>
            </w:r>
          </w:p>
        </w:tc>
        <w:tc>
          <w:tcPr>
            <w:tcW w:w="1388"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504</w:t>
            </w:r>
          </w:p>
        </w:tc>
        <w:tc>
          <w:tcPr>
            <w:tcW w:w="141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56</w:t>
            </w:r>
          </w:p>
        </w:tc>
        <w:tc>
          <w:tcPr>
            <w:tcW w:w="992"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50</w:t>
            </w:r>
          </w:p>
        </w:tc>
        <w:tc>
          <w:tcPr>
            <w:tcW w:w="1276" w:type="dxa"/>
            <w:vAlign w:val="center"/>
          </w:tcPr>
          <w:p w:rsidR="00022F2A" w:rsidRPr="00437395" w:rsidRDefault="00DD72E7" w:rsidP="00DD72E7">
            <w:pPr>
              <w:ind w:left="290"/>
              <w:rPr>
                <w:rFonts w:ascii="Times New Roman" w:hAnsi="Times New Roman"/>
                <w:sz w:val="24"/>
                <w:szCs w:val="24"/>
              </w:rPr>
            </w:pPr>
            <w:r w:rsidRPr="00437395">
              <w:rPr>
                <w:rFonts w:ascii="Times New Roman" w:hAnsi="Times New Roman"/>
                <w:sz w:val="24"/>
                <w:szCs w:val="24"/>
              </w:rPr>
              <w:t>30</w:t>
            </w:r>
            <w:r w:rsidR="00022F2A" w:rsidRPr="00437395">
              <w:rPr>
                <w:rFonts w:ascii="Times New Roman" w:hAnsi="Times New Roman"/>
                <w:sz w:val="24"/>
                <w:szCs w:val="24"/>
              </w:rPr>
              <w:t>0</w:t>
            </w:r>
          </w:p>
        </w:tc>
        <w:tc>
          <w:tcPr>
            <w:tcW w:w="124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147</w:t>
            </w:r>
          </w:p>
        </w:tc>
      </w:tr>
      <w:tr w:rsidR="00DD3ED5" w:rsidRPr="00DD3ED5" w:rsidTr="00CC512B">
        <w:trPr>
          <w:trHeight w:val="261"/>
        </w:trPr>
        <w:tc>
          <w:tcPr>
            <w:tcW w:w="880"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w:t>
            </w:r>
            <w:r w:rsidR="00DD72E7">
              <w:rPr>
                <w:rFonts w:ascii="Times New Roman" w:hAnsi="Times New Roman"/>
                <w:sz w:val="24"/>
                <w:szCs w:val="24"/>
              </w:rPr>
              <w:t>50</w:t>
            </w:r>
          </w:p>
        </w:tc>
        <w:tc>
          <w:tcPr>
            <w:tcW w:w="1388"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672</w:t>
            </w:r>
          </w:p>
        </w:tc>
        <w:tc>
          <w:tcPr>
            <w:tcW w:w="141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112</w:t>
            </w:r>
          </w:p>
        </w:tc>
        <w:tc>
          <w:tcPr>
            <w:tcW w:w="992"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60</w:t>
            </w:r>
          </w:p>
        </w:tc>
        <w:tc>
          <w:tcPr>
            <w:tcW w:w="1276" w:type="dxa"/>
            <w:vAlign w:val="center"/>
          </w:tcPr>
          <w:p w:rsidR="00022F2A" w:rsidRPr="00437395" w:rsidRDefault="00DD72E7" w:rsidP="00DD72E7">
            <w:pPr>
              <w:ind w:left="290"/>
              <w:rPr>
                <w:rFonts w:ascii="Times New Roman" w:hAnsi="Times New Roman"/>
                <w:sz w:val="24"/>
                <w:szCs w:val="24"/>
              </w:rPr>
            </w:pPr>
            <w:r w:rsidRPr="00437395">
              <w:rPr>
                <w:rFonts w:ascii="Times New Roman" w:hAnsi="Times New Roman"/>
                <w:sz w:val="24"/>
                <w:szCs w:val="24"/>
              </w:rPr>
              <w:t>2</w:t>
            </w:r>
            <w:r w:rsidR="00022F2A" w:rsidRPr="00437395">
              <w:rPr>
                <w:rFonts w:ascii="Times New Roman" w:hAnsi="Times New Roman"/>
                <w:sz w:val="24"/>
                <w:szCs w:val="24"/>
              </w:rPr>
              <w:t>5</w:t>
            </w:r>
            <w:r w:rsidRPr="00437395">
              <w:rPr>
                <w:rFonts w:ascii="Times New Roman" w:hAnsi="Times New Roman"/>
                <w:sz w:val="24"/>
                <w:szCs w:val="24"/>
              </w:rPr>
              <w:t>0</w:t>
            </w:r>
          </w:p>
        </w:tc>
        <w:tc>
          <w:tcPr>
            <w:tcW w:w="124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118</w:t>
            </w:r>
          </w:p>
        </w:tc>
      </w:tr>
      <w:tr w:rsidR="00DD3ED5" w:rsidRPr="00DD3ED5" w:rsidTr="00CC512B">
        <w:trPr>
          <w:trHeight w:val="282"/>
        </w:trPr>
        <w:tc>
          <w:tcPr>
            <w:tcW w:w="880" w:type="dxa"/>
          </w:tcPr>
          <w:p w:rsidR="00022F2A" w:rsidRPr="00753E20" w:rsidRDefault="00DD72E7" w:rsidP="00022F2A">
            <w:pPr>
              <w:jc w:val="center"/>
              <w:rPr>
                <w:rFonts w:ascii="Times New Roman" w:hAnsi="Times New Roman"/>
                <w:sz w:val="24"/>
                <w:szCs w:val="24"/>
              </w:rPr>
            </w:pPr>
            <w:r>
              <w:rPr>
                <w:rFonts w:ascii="Times New Roman" w:hAnsi="Times New Roman"/>
                <w:sz w:val="24"/>
                <w:szCs w:val="24"/>
              </w:rPr>
              <w:t>200</w:t>
            </w:r>
          </w:p>
        </w:tc>
        <w:tc>
          <w:tcPr>
            <w:tcW w:w="1388"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1120</w:t>
            </w:r>
          </w:p>
        </w:tc>
        <w:tc>
          <w:tcPr>
            <w:tcW w:w="141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168</w:t>
            </w:r>
          </w:p>
        </w:tc>
        <w:tc>
          <w:tcPr>
            <w:tcW w:w="992"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70</w:t>
            </w:r>
          </w:p>
        </w:tc>
        <w:tc>
          <w:tcPr>
            <w:tcW w:w="1276" w:type="dxa"/>
            <w:vAlign w:val="center"/>
          </w:tcPr>
          <w:p w:rsidR="00022F2A" w:rsidRPr="00437395" w:rsidRDefault="00437395" w:rsidP="00437395">
            <w:pPr>
              <w:ind w:left="290"/>
              <w:rPr>
                <w:rFonts w:ascii="Times New Roman" w:hAnsi="Times New Roman"/>
                <w:sz w:val="24"/>
                <w:szCs w:val="24"/>
              </w:rPr>
            </w:pPr>
            <w:r w:rsidRPr="00437395">
              <w:rPr>
                <w:rFonts w:ascii="Times New Roman" w:hAnsi="Times New Roman"/>
                <w:sz w:val="24"/>
                <w:szCs w:val="24"/>
              </w:rPr>
              <w:t>200</w:t>
            </w:r>
          </w:p>
        </w:tc>
        <w:tc>
          <w:tcPr>
            <w:tcW w:w="1247" w:type="dxa"/>
          </w:tcPr>
          <w:p w:rsidR="00022F2A" w:rsidRPr="00753E20" w:rsidRDefault="00022F2A" w:rsidP="00022F2A">
            <w:pPr>
              <w:jc w:val="center"/>
              <w:rPr>
                <w:rFonts w:ascii="Times New Roman" w:hAnsi="Times New Roman"/>
                <w:sz w:val="24"/>
                <w:szCs w:val="24"/>
              </w:rPr>
            </w:pPr>
            <w:r w:rsidRPr="00753E20">
              <w:rPr>
                <w:rFonts w:ascii="Times New Roman" w:hAnsi="Times New Roman"/>
                <w:sz w:val="24"/>
                <w:szCs w:val="24"/>
              </w:rPr>
              <w:t>98</w:t>
            </w:r>
          </w:p>
        </w:tc>
      </w:tr>
      <w:tr w:rsidR="00DD3ED5" w:rsidRPr="00DD3ED5" w:rsidTr="00CC512B">
        <w:trPr>
          <w:trHeight w:val="566"/>
        </w:trPr>
        <w:tc>
          <w:tcPr>
            <w:tcW w:w="7200" w:type="dxa"/>
            <w:gridSpan w:val="6"/>
            <w:vAlign w:val="center"/>
          </w:tcPr>
          <w:p w:rsidR="00022F2A" w:rsidRPr="00DD3ED5" w:rsidRDefault="00022F2A" w:rsidP="00437395">
            <w:pPr>
              <w:ind w:firstLine="318"/>
              <w:rPr>
                <w:rFonts w:ascii="Times New Roman" w:hAnsi="Times New Roman"/>
                <w:color w:val="FF0000"/>
                <w:sz w:val="24"/>
                <w:szCs w:val="24"/>
              </w:rPr>
            </w:pPr>
            <w:r w:rsidRPr="00753E20">
              <w:rPr>
                <w:rFonts w:ascii="Times New Roman" w:hAnsi="Times New Roman"/>
                <w:spacing w:val="30"/>
                <w:sz w:val="24"/>
                <w:szCs w:val="24"/>
              </w:rPr>
              <w:t>Примечание</w:t>
            </w:r>
            <w:r w:rsidRPr="00753E20">
              <w:rPr>
                <w:rFonts w:ascii="Times New Roman" w:hAnsi="Times New Roman"/>
                <w:sz w:val="24"/>
                <w:szCs w:val="24"/>
              </w:rPr>
              <w:t xml:space="preserve">. </w:t>
            </w:r>
            <m:oMath>
              <m:r>
                <w:rPr>
                  <w:rFonts w:ascii="Cambria Math" w:hAnsi="Cambria Math"/>
                  <w:sz w:val="24"/>
                  <w:szCs w:val="24"/>
                </w:rPr>
                <m:t>δ</m:t>
              </m:r>
            </m:oMath>
            <w:r w:rsidRPr="00753E20">
              <w:rPr>
                <w:rFonts w:ascii="Times New Roman" w:hAnsi="Times New Roman"/>
                <w:sz w:val="24"/>
                <w:szCs w:val="24"/>
              </w:rPr>
              <w:t xml:space="preserve"> – толщина металла; </w:t>
            </w:r>
            <m:oMath>
              <m:r>
                <w:rPr>
                  <w:rFonts w:ascii="Cambria Math" w:hAnsi="Cambria Math"/>
                  <w:sz w:val="24"/>
                  <w:szCs w:val="24"/>
                </w:rPr>
                <m:t>h</m:t>
              </m:r>
            </m:oMath>
            <w:r w:rsidRPr="00753E20">
              <w:rPr>
                <w:rFonts w:ascii="Times New Roman" w:hAnsi="Times New Roman"/>
                <w:sz w:val="24"/>
                <w:szCs w:val="24"/>
              </w:rPr>
              <w:t xml:space="preserve"> – расстояние между мундштуком и металлом; </w:t>
            </w:r>
            <w:r w:rsidR="00437395" w:rsidRPr="00437395">
              <w:rPr>
                <w:rFonts w:ascii="Times New Roman" w:hAnsi="Times New Roman"/>
                <w:sz w:val="24"/>
                <w:szCs w:val="24"/>
                <w:lang w:val="en-US"/>
              </w:rPr>
              <w:t>S</w:t>
            </w:r>
            <w:r w:rsidR="00437395" w:rsidRPr="00437395">
              <w:rPr>
                <w:rFonts w:ascii="Times New Roman" w:hAnsi="Times New Roman"/>
                <w:sz w:val="24"/>
                <w:szCs w:val="24"/>
                <w:vertAlign w:val="subscript"/>
                <w:lang w:val="en-US"/>
              </w:rPr>
              <w:t>P</w:t>
            </w:r>
            <w:r w:rsidRPr="00753E20">
              <w:rPr>
                <w:rFonts w:ascii="Times New Roman" w:hAnsi="Times New Roman"/>
                <w:sz w:val="24"/>
                <w:szCs w:val="24"/>
              </w:rPr>
              <w:t xml:space="preserve"> – скорость резания; </w:t>
            </w:r>
            <m:oMath>
              <m:sSub>
                <m:sSubPr>
                  <m:ctrlPr>
                    <w:rPr>
                      <w:rFonts w:ascii="Cambria Math" w:hAnsi="Cambria Math"/>
                      <w:i/>
                      <w:sz w:val="24"/>
                      <w:szCs w:val="24"/>
                    </w:rPr>
                  </m:ctrlPr>
                </m:sSubPr>
                <m:e>
                  <m:r>
                    <w:rPr>
                      <w:rFonts w:ascii="Cambria Math" w:hAnsi="Cambria Math"/>
                      <w:sz w:val="24"/>
                      <w:szCs w:val="24"/>
                    </w:rPr>
                    <m:t>P</m:t>
                  </m:r>
                </m:e>
                <m:sub>
                  <m:sSub>
                    <m:sSubPr>
                      <m:ctrlPr>
                        <w:rPr>
                          <w:rFonts w:ascii="Cambria Math" w:hAnsi="Cambria Math"/>
                          <w:i/>
                          <w:sz w:val="24"/>
                          <w:szCs w:val="24"/>
                        </w:rPr>
                      </m:ctrlPr>
                    </m:sSubPr>
                    <m:e>
                      <m:r>
                        <w:rPr>
                          <w:rFonts w:ascii="Cambria Math" w:hAnsi="Cambria Math"/>
                          <w:sz w:val="24"/>
                          <w:szCs w:val="24"/>
                        </w:rPr>
                        <m:t>О</m:t>
                      </m:r>
                    </m:e>
                    <m:sub>
                      <m:r>
                        <w:rPr>
                          <w:rFonts w:ascii="Cambria Math" w:hAnsi="Cambria Math"/>
                          <w:sz w:val="24"/>
                          <w:szCs w:val="24"/>
                        </w:rPr>
                        <m:t>2</m:t>
                      </m:r>
                    </m:sub>
                  </m:sSub>
                </m:sub>
              </m:sSub>
            </m:oMath>
            <w:r w:rsidRPr="00753E20">
              <w:rPr>
                <w:rFonts w:ascii="Times New Roman" w:hAnsi="Times New Roman"/>
                <w:sz w:val="24"/>
                <w:szCs w:val="24"/>
              </w:rPr>
              <w:t xml:space="preserve"> – давление кислорода.</w:t>
            </w:r>
          </w:p>
        </w:tc>
      </w:tr>
    </w:tbl>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Критериями оценки результатов раскроя листового материала струей газа могут быть несколько:</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коэффициент заполнения площади –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коэффициент использования материала –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длина пути резания – L</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мм;</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время резания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мин;</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цеховая себестоимость резания –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гр.</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Коэффициент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xml:space="preserve"> можно определить, как отношение площадей, занимаемых </w:t>
      </w:r>
      <w:r w:rsidRPr="00753E20">
        <w:rPr>
          <w:rFonts w:ascii="Times New Roman" w:eastAsia="Times New Roman" w:hAnsi="Times New Roman"/>
          <w:i/>
          <w:sz w:val="28"/>
          <w:szCs w:val="28"/>
          <w:lang w:eastAsia="ru-RU"/>
        </w:rPr>
        <w:t>n</w:t>
      </w:r>
      <w:r w:rsidRPr="00753E20">
        <w:rPr>
          <w:rFonts w:ascii="Times New Roman" w:eastAsia="Times New Roman" w:hAnsi="Times New Roman"/>
          <w:sz w:val="28"/>
          <w:szCs w:val="28"/>
          <w:lang w:eastAsia="ru-RU"/>
        </w:rPr>
        <w:t xml:space="preserve"> заготовками, получаемых с площади S одного листа:</w:t>
      </w:r>
    </w:p>
    <w:p w:rsidR="00022F2A" w:rsidRPr="00753E20" w:rsidRDefault="00C87F43" w:rsidP="00C71640">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заг∙n</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oMath>
      <w:r w:rsidR="00C71640" w:rsidRPr="00753E20">
        <w:rPr>
          <w:rFonts w:ascii="Times New Roman" w:eastAsia="Times New Roman" w:hAnsi="Times New Roman"/>
          <w:sz w:val="28"/>
          <w:szCs w:val="28"/>
          <w:lang w:eastAsia="ru-RU"/>
        </w:rPr>
        <w:t xml:space="preserve">                  (2.1)</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Если взять третью координату – толщину листа и плотность материала, то мы получим хорошо нам известный коэффициент использования материала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lastRenderedPageBreak/>
        <w:t>Площадь заготовки и листа определяются как площади соответственных фигур: круга и прямоугольника (в нашем задании).</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Опыт показывает, что сам по себе показатель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oMath>
      <w:r w:rsidRPr="00753E20">
        <w:rPr>
          <w:rFonts w:ascii="Times New Roman" w:eastAsia="Times New Roman" w:hAnsi="Times New Roman"/>
          <w:sz w:val="28"/>
          <w:szCs w:val="28"/>
          <w:lang w:eastAsia="ru-RU"/>
        </w:rPr>
        <w:t xml:space="preserve"> информативен, но не до конца, т. к. он дает ответ о полезном выходе и о возвратных потерях. Но в ходе резки на ГРМ мы имеем еще и безвозвратные потери – сожженный металл, а его величина достаточно велика. Для этого используют коэффициент безвозвратных потерь —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w:t>
      </w:r>
    </w:p>
    <w:p w:rsidR="00022F2A" w:rsidRPr="00753E20" w:rsidRDefault="00C87F43"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00022F2A" w:rsidRPr="00753E20">
        <w:rPr>
          <w:rFonts w:ascii="Times New Roman" w:eastAsia="Times New Roman" w:hAnsi="Times New Roman"/>
          <w:sz w:val="28"/>
          <w:szCs w:val="28"/>
          <w:lang w:eastAsia="ru-RU"/>
        </w:rPr>
        <w:t xml:space="preserve"> определяется как площадь реза на листе</w:t>
      </w:r>
      <w:r w:rsidR="008A6DB8">
        <w:rPr>
          <w:rFonts w:ascii="Times New Roman" w:eastAsia="Times New Roman" w:hAnsi="Times New Roman"/>
          <w:sz w:val="28"/>
          <w:szCs w:val="28"/>
          <w:lang w:eastAsia="ru-RU"/>
        </w:rPr>
        <w:t xml:space="preserve"> </w:t>
      </w:r>
      <w:r w:rsidR="008B7D5A" w:rsidRPr="00753E20">
        <w:rPr>
          <w:rFonts w:ascii="Times New Roman" w:eastAsia="Times New Roman" w:hAnsi="Times New Roman"/>
          <w:sz w:val="28"/>
          <w:szCs w:val="28"/>
          <w:lang w:eastAsia="ru-RU"/>
        </w:rPr>
        <w:t>S</w:t>
      </w:r>
      <w:r w:rsidR="008B7D5A" w:rsidRPr="00753E20">
        <w:rPr>
          <w:rFonts w:ascii="Times New Roman" w:eastAsia="Times New Roman" w:hAnsi="Times New Roman"/>
          <w:sz w:val="28"/>
          <w:szCs w:val="28"/>
          <w:vertAlign w:val="subscript"/>
          <w:lang w:eastAsia="ru-RU"/>
        </w:rPr>
        <w:t>p</w:t>
      </w:r>
      <w:r w:rsidR="00022F2A" w:rsidRPr="00753E20">
        <w:rPr>
          <w:rFonts w:ascii="Times New Roman" w:eastAsia="Times New Roman" w:hAnsi="Times New Roman"/>
          <w:sz w:val="28"/>
          <w:szCs w:val="28"/>
          <w:lang w:eastAsia="ru-RU"/>
        </w:rPr>
        <w:t xml:space="preserve"> к </w:t>
      </w:r>
      <w:r w:rsidR="008B7D5A" w:rsidRPr="00753E20">
        <w:rPr>
          <w:rFonts w:ascii="Times New Roman" w:eastAsia="Times New Roman" w:hAnsi="Times New Roman"/>
          <w:sz w:val="28"/>
          <w:szCs w:val="28"/>
          <w:lang w:eastAsia="ru-RU"/>
        </w:rPr>
        <w:t xml:space="preserve">площади </w:t>
      </w:r>
      <w:r w:rsidR="00022F2A" w:rsidRPr="00753E20">
        <w:rPr>
          <w:rFonts w:ascii="Times New Roman" w:eastAsia="Times New Roman" w:hAnsi="Times New Roman"/>
          <w:sz w:val="28"/>
          <w:szCs w:val="28"/>
          <w:lang w:eastAsia="ru-RU"/>
        </w:rPr>
        <w:t>S листа:</w:t>
      </w:r>
    </w:p>
    <w:p w:rsidR="00022F2A" w:rsidRPr="00753E20" w:rsidRDefault="00C87F43" w:rsidP="00C71640">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oMath>
      <w:r w:rsidR="00C71640" w:rsidRPr="00753E20">
        <w:rPr>
          <w:rFonts w:ascii="Times New Roman" w:eastAsia="Times New Roman" w:hAnsi="Times New Roman"/>
          <w:sz w:val="28"/>
          <w:szCs w:val="28"/>
          <w:lang w:eastAsia="ru-RU"/>
        </w:rPr>
        <w:t xml:space="preserve">        (2.2)</w:t>
      </w:r>
    </w:p>
    <w:p w:rsidR="005E1670" w:rsidRPr="00753E20" w:rsidRDefault="005E1670"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oMath>
      <w:r w:rsidRPr="00753E20">
        <w:rPr>
          <w:rFonts w:ascii="Times New Roman" w:eastAsia="Times New Roman" w:hAnsi="Times New Roman"/>
          <w:sz w:val="28"/>
          <w:szCs w:val="28"/>
          <w:lang w:eastAsia="ru-RU"/>
        </w:rPr>
        <w:t xml:space="preserve"> – ширина реза, мм;</w:t>
      </w:r>
    </w:p>
    <w:p w:rsidR="00022F2A" w:rsidRPr="00753E20" w:rsidRDefault="00C87F43"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oMath>
      <w:r w:rsidR="00022F2A" w:rsidRPr="00753E20">
        <w:rPr>
          <w:rFonts w:ascii="Times New Roman" w:eastAsia="Times New Roman" w:hAnsi="Times New Roman"/>
          <w:sz w:val="28"/>
          <w:szCs w:val="28"/>
          <w:lang w:eastAsia="ru-RU"/>
        </w:rPr>
        <w:t xml:space="preserve"> – путь, пройденный резаком по контуру 1 заготовки, мм;</w:t>
      </w:r>
    </w:p>
    <w:p w:rsidR="00022F2A"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i/>
          <w:sz w:val="28"/>
          <w:szCs w:val="28"/>
          <w:lang w:eastAsia="ru-RU"/>
        </w:rPr>
        <w:t>n</w:t>
      </w:r>
      <w:r w:rsidRPr="00753E20">
        <w:rPr>
          <w:rFonts w:ascii="Times New Roman" w:eastAsia="Times New Roman" w:hAnsi="Times New Roman"/>
          <w:sz w:val="28"/>
          <w:szCs w:val="28"/>
          <w:lang w:eastAsia="ru-RU"/>
        </w:rPr>
        <w:t xml:space="preserve"> – число заготовок из 1 листа, шт.</w:t>
      </w:r>
    </w:p>
    <w:p w:rsidR="00AF14E3" w:rsidRPr="00753E20" w:rsidRDefault="00022F2A"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L</w:t>
      </w:r>
      <w:r w:rsidR="006F20F5" w:rsidRPr="00753E20">
        <w:rPr>
          <w:rFonts w:ascii="Times New Roman" w:eastAsia="Times New Roman" w:hAnsi="Times New Roman"/>
          <w:sz w:val="28"/>
          <w:szCs w:val="28"/>
          <w:lang w:eastAsia="ru-RU"/>
        </w:rPr>
        <w:t xml:space="preserve"> –длину </w:t>
      </w:r>
      <w:r w:rsidRPr="00753E20">
        <w:rPr>
          <w:rFonts w:ascii="Times New Roman" w:eastAsia="Times New Roman" w:hAnsi="Times New Roman"/>
          <w:sz w:val="28"/>
          <w:szCs w:val="28"/>
          <w:lang w:eastAsia="ru-RU"/>
        </w:rPr>
        <w:t xml:space="preserve">резания при раскрое </w:t>
      </w:r>
      <w:r w:rsidR="0052328B" w:rsidRPr="00753E20">
        <w:rPr>
          <w:rFonts w:ascii="Times New Roman" w:eastAsia="Times New Roman" w:hAnsi="Times New Roman"/>
          <w:sz w:val="28"/>
          <w:szCs w:val="28"/>
          <w:lang w:eastAsia="ru-RU"/>
        </w:rPr>
        <w:t xml:space="preserve">(например, </w:t>
      </w:r>
      <w:r w:rsidRPr="00753E20">
        <w:rPr>
          <w:rFonts w:ascii="Times New Roman" w:eastAsia="Times New Roman" w:hAnsi="Times New Roman"/>
          <w:sz w:val="28"/>
          <w:szCs w:val="28"/>
          <w:lang w:eastAsia="ru-RU"/>
        </w:rPr>
        <w:t>круглых заготовок Ø150 мм</w:t>
      </w:r>
      <w:r w:rsidR="0052328B" w:rsidRPr="00753E20">
        <w:rPr>
          <w:rFonts w:ascii="Times New Roman" w:eastAsia="Times New Roman" w:hAnsi="Times New Roman"/>
          <w:sz w:val="28"/>
          <w:szCs w:val="28"/>
          <w:lang w:eastAsia="ru-RU"/>
        </w:rPr>
        <w:t>),</w:t>
      </w:r>
      <w:r w:rsidRPr="00753E20">
        <w:rPr>
          <w:rFonts w:ascii="Times New Roman" w:eastAsia="Times New Roman" w:hAnsi="Times New Roman"/>
          <w:sz w:val="28"/>
          <w:szCs w:val="28"/>
          <w:lang w:eastAsia="ru-RU"/>
        </w:rPr>
        <w:t xml:space="preserve"> можно </w:t>
      </w:r>
      <w:r w:rsidR="00AF14E3" w:rsidRPr="00753E20">
        <w:rPr>
          <w:rFonts w:ascii="Times New Roman" w:eastAsia="Times New Roman" w:hAnsi="Times New Roman"/>
          <w:sz w:val="28"/>
          <w:szCs w:val="28"/>
          <w:lang w:eastAsia="ru-RU"/>
        </w:rPr>
        <w:t>определить</w:t>
      </w:r>
      <w:r w:rsidR="008A6DB8">
        <w:rPr>
          <w:rFonts w:ascii="Times New Roman" w:eastAsia="Times New Roman" w:hAnsi="Times New Roman"/>
          <w:sz w:val="28"/>
          <w:szCs w:val="28"/>
          <w:lang w:eastAsia="ru-RU"/>
        </w:rPr>
        <w:t xml:space="preserve"> </w:t>
      </w:r>
      <w:r w:rsidR="00AF14E3" w:rsidRPr="00753E20">
        <w:rPr>
          <w:rFonts w:ascii="Times New Roman" w:eastAsia="Times New Roman" w:hAnsi="Times New Roman"/>
          <w:sz w:val="28"/>
          <w:szCs w:val="28"/>
          <w:lang w:eastAsia="ru-RU"/>
        </w:rPr>
        <w:t>к</w:t>
      </w:r>
      <w:r w:rsidRPr="00753E20">
        <w:rPr>
          <w:rFonts w:ascii="Times New Roman" w:eastAsia="Times New Roman" w:hAnsi="Times New Roman"/>
          <w:sz w:val="28"/>
          <w:szCs w:val="28"/>
          <w:lang w:eastAsia="ru-RU"/>
        </w:rPr>
        <w:t>ак:</w:t>
      </w:r>
    </w:p>
    <w:p w:rsidR="00AF14E3" w:rsidRPr="00753E20" w:rsidRDefault="00C87F43" w:rsidP="00AF14E3">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2b</m:t>
                </m:r>
              </m:num>
              <m:den>
                <m:r>
                  <w:rPr>
                    <w:rFonts w:ascii="Cambria Math" w:eastAsia="Times New Roman" w:hAnsi="Cambria Math"/>
                    <w:sz w:val="28"/>
                    <w:szCs w:val="28"/>
                    <w:lang w:eastAsia="ru-RU"/>
                  </w:rPr>
                  <m:t>2</m:t>
                </m:r>
              </m:den>
            </m:f>
          </m:e>
        </m:d>
      </m:oMath>
      <w:r w:rsidR="00C71640" w:rsidRPr="00753E20">
        <w:rPr>
          <w:rFonts w:ascii="Times New Roman" w:eastAsia="Times New Roman" w:hAnsi="Times New Roman"/>
          <w:sz w:val="28"/>
          <w:szCs w:val="28"/>
          <w:lang w:eastAsia="ru-RU"/>
        </w:rPr>
        <w:t xml:space="preserve">          (2.3)</w:t>
      </w:r>
    </w:p>
    <w:p w:rsidR="00AF14E3" w:rsidRPr="00753E20" w:rsidRDefault="00AF14E3" w:rsidP="00AF14E3">
      <w:pPr>
        <w:shd w:val="clear" w:color="auto" w:fill="FFFFFF" w:themeFill="background1"/>
        <w:spacing w:after="0" w:line="240" w:lineRule="auto"/>
        <w:ind w:firstLine="567"/>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xml:space="preserve"> – время резания одной заготовки находят из выражения: </w:t>
      </w:r>
    </w:p>
    <w:p w:rsidR="00AF14E3" w:rsidRPr="00753E20" w:rsidRDefault="00C87F43" w:rsidP="00C71640">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den>
        </m:f>
        <m:r>
          <w:rPr>
            <w:rFonts w:ascii="Cambria Math" w:eastAsia="Times New Roman" w:hAnsi="Cambria Math"/>
            <w:sz w:val="28"/>
            <w:szCs w:val="28"/>
            <w:lang w:eastAsia="ru-RU"/>
          </w:rPr>
          <m:t>,</m:t>
        </m:r>
      </m:oMath>
      <w:r w:rsidR="00C71640" w:rsidRPr="00753E20">
        <w:rPr>
          <w:rFonts w:ascii="Times New Roman" w:eastAsia="Times New Roman" w:hAnsi="Times New Roman"/>
          <w:sz w:val="28"/>
          <w:szCs w:val="28"/>
          <w:lang w:eastAsia="ru-RU"/>
        </w:rPr>
        <w:t xml:space="preserve">              </w:t>
      </w:r>
      <w:r w:rsidR="008A6DB8">
        <w:rPr>
          <w:rFonts w:ascii="Times New Roman" w:eastAsia="Times New Roman" w:hAnsi="Times New Roman"/>
          <w:sz w:val="28"/>
          <w:szCs w:val="28"/>
          <w:lang w:eastAsia="ru-RU"/>
        </w:rPr>
        <w:t xml:space="preserve">  </w:t>
      </w:r>
      <w:r w:rsidR="00C71640" w:rsidRPr="00753E20">
        <w:rPr>
          <w:rFonts w:ascii="Times New Roman" w:eastAsia="Times New Roman" w:hAnsi="Times New Roman"/>
          <w:sz w:val="28"/>
          <w:szCs w:val="28"/>
          <w:lang w:eastAsia="ru-RU"/>
        </w:rPr>
        <w:t xml:space="preserve">         (2.4)</w:t>
      </w:r>
    </w:p>
    <w:p w:rsidR="00AF14E3" w:rsidRPr="00753E20" w:rsidRDefault="00AF14E3" w:rsidP="00AF14E3">
      <w:pPr>
        <w:shd w:val="clear" w:color="auto" w:fill="FFFFFF" w:themeFill="background1"/>
        <w:spacing w:after="0" w:line="240" w:lineRule="auto"/>
        <w:ind w:firstLine="567"/>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oMath>
      <w:r w:rsidRPr="00753E20">
        <w:rPr>
          <w:rFonts w:ascii="Times New Roman" w:eastAsia="Times New Roman" w:hAnsi="Times New Roman"/>
          <w:sz w:val="28"/>
          <w:szCs w:val="28"/>
          <w:lang w:eastAsia="ru-RU"/>
        </w:rPr>
        <w:t xml:space="preserve"> – подача резака при раскрое, мм/мин.</w:t>
      </w:r>
    </w:p>
    <w:p w:rsidR="00C4261A" w:rsidRPr="00753E20" w:rsidRDefault="00C4261A" w:rsidP="00C4261A">
      <w:pPr>
        <w:shd w:val="clear" w:color="auto" w:fill="FFFFFF" w:themeFill="background1"/>
        <w:spacing w:after="0" w:line="240" w:lineRule="auto"/>
        <w:ind w:firstLine="567"/>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Цеховую себестоимость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xml:space="preserve"> можно определить из выражения:</w:t>
      </w:r>
    </w:p>
    <w:p w:rsidR="00C4261A" w:rsidRPr="00753E20" w:rsidRDefault="00C87F43" w:rsidP="00C71640">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=А∙</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шт</m:t>
            </m:r>
          </m:sub>
        </m:sSub>
        <m:r>
          <w:rPr>
            <w:rFonts w:ascii="Cambria Math" w:eastAsia="Times New Roman" w:hAnsi="Cambria Math"/>
            <w:sz w:val="28"/>
            <w:szCs w:val="28"/>
            <w:lang w:eastAsia="ru-RU"/>
          </w:rPr>
          <m:t>,</m:t>
        </m:r>
      </m:oMath>
      <w:r w:rsidR="00C71640" w:rsidRPr="00753E20">
        <w:rPr>
          <w:rFonts w:ascii="Times New Roman" w:eastAsia="Times New Roman" w:hAnsi="Times New Roman"/>
          <w:sz w:val="28"/>
          <w:szCs w:val="28"/>
          <w:lang w:eastAsia="ru-RU"/>
        </w:rPr>
        <w:t xml:space="preserve">      </w:t>
      </w:r>
      <w:r w:rsidR="008A6DB8">
        <w:rPr>
          <w:rFonts w:ascii="Times New Roman" w:eastAsia="Times New Roman" w:hAnsi="Times New Roman"/>
          <w:sz w:val="28"/>
          <w:szCs w:val="28"/>
          <w:lang w:eastAsia="ru-RU"/>
        </w:rPr>
        <w:t xml:space="preserve">      </w:t>
      </w:r>
      <w:r w:rsidR="00C71640" w:rsidRPr="00753E20">
        <w:rPr>
          <w:rFonts w:ascii="Times New Roman" w:eastAsia="Times New Roman" w:hAnsi="Times New Roman"/>
          <w:sz w:val="28"/>
          <w:szCs w:val="28"/>
          <w:lang w:eastAsia="ru-RU"/>
        </w:rPr>
        <w:t xml:space="preserve">     (2.5)</w:t>
      </w:r>
    </w:p>
    <w:p w:rsidR="00C4261A" w:rsidRPr="00753E20" w:rsidRDefault="00C4261A" w:rsidP="00C4261A">
      <w:pPr>
        <w:shd w:val="clear" w:color="auto" w:fill="FFFFFF" w:themeFill="background1"/>
        <w:spacing w:after="0" w:line="240" w:lineRule="auto"/>
        <w:ind w:firstLine="567"/>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где А – стоимость 1 минуты работы машины.</w:t>
      </w:r>
    </w:p>
    <w:p w:rsidR="00AF14E3" w:rsidRPr="00753E20" w:rsidRDefault="00C4261A" w:rsidP="00C4261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шт</w:t>
      </w:r>
      <w:r w:rsidRPr="00753E20">
        <w:rPr>
          <w:rFonts w:ascii="Times New Roman" w:eastAsia="Times New Roman" w:hAnsi="Times New Roman"/>
          <w:sz w:val="28"/>
          <w:szCs w:val="28"/>
          <w:lang w:eastAsia="ru-RU"/>
        </w:rPr>
        <w:t xml:space="preserve"> = 1,3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мин,</w:t>
      </w:r>
    </w:p>
    <w:p w:rsidR="00AF14E3" w:rsidRPr="00753E20" w:rsidRDefault="00AF14E3" w:rsidP="00022F2A">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022F2A" w:rsidRPr="00753E20" w:rsidRDefault="00022F2A" w:rsidP="00022F2A">
      <w:pPr>
        <w:pStyle w:val="a4"/>
        <w:shd w:val="clear" w:color="auto" w:fill="FFFFFF" w:themeFill="background1"/>
        <w:spacing w:after="0" w:line="240" w:lineRule="auto"/>
        <w:ind w:left="0"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Вопросы для самоконтроля</w:t>
      </w:r>
    </w:p>
    <w:p w:rsidR="00022F2A" w:rsidRPr="00753E20" w:rsidRDefault="00022F2A" w:rsidP="00022F2A">
      <w:pPr>
        <w:pStyle w:val="a4"/>
        <w:numPr>
          <w:ilvl w:val="0"/>
          <w:numId w:val="3"/>
        </w:numPr>
        <w:shd w:val="clear" w:color="auto" w:fill="FFFFFF" w:themeFill="background1"/>
        <w:spacing w:after="0" w:line="240" w:lineRule="auto"/>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Какой газ эффективен при разрезке</w:t>
      </w:r>
      <w:r w:rsidR="004E024E" w:rsidRPr="00753E20">
        <w:rPr>
          <w:rFonts w:ascii="Times New Roman" w:eastAsia="Times New Roman" w:hAnsi="Times New Roman"/>
          <w:sz w:val="28"/>
          <w:szCs w:val="28"/>
          <w:lang w:eastAsia="ru-RU"/>
        </w:rPr>
        <w:t xml:space="preserve"> на ГРМ</w:t>
      </w:r>
    </w:p>
    <w:p w:rsidR="00022F2A" w:rsidRPr="00753E20" w:rsidRDefault="00022F2A" w:rsidP="00022F2A">
      <w:pPr>
        <w:pStyle w:val="a4"/>
        <w:shd w:val="clear" w:color="auto" w:fill="FFFFFF" w:themeFill="background1"/>
        <w:spacing w:after="0" w:line="240" w:lineRule="auto"/>
        <w:ind w:left="2835"/>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аргон;</w:t>
      </w:r>
    </w:p>
    <w:p w:rsidR="00022F2A" w:rsidRPr="00753E20" w:rsidRDefault="00022F2A" w:rsidP="00022F2A">
      <w:pPr>
        <w:pStyle w:val="a4"/>
        <w:shd w:val="clear" w:color="auto" w:fill="FFFFFF" w:themeFill="background1"/>
        <w:spacing w:after="0" w:line="240" w:lineRule="auto"/>
        <w:ind w:left="2835"/>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неон;</w:t>
      </w:r>
    </w:p>
    <w:p w:rsidR="00022F2A" w:rsidRPr="00753E20" w:rsidRDefault="00022F2A" w:rsidP="00022F2A">
      <w:pPr>
        <w:pStyle w:val="a4"/>
        <w:shd w:val="clear" w:color="auto" w:fill="FFFFFF" w:themeFill="background1"/>
        <w:spacing w:after="0" w:line="240" w:lineRule="auto"/>
        <w:ind w:left="2835"/>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ксенон;</w:t>
      </w:r>
    </w:p>
    <w:p w:rsidR="00022F2A" w:rsidRPr="00753E20" w:rsidRDefault="00022F2A" w:rsidP="00022F2A">
      <w:pPr>
        <w:pStyle w:val="a4"/>
        <w:shd w:val="clear" w:color="auto" w:fill="FFFFFF" w:themeFill="background1"/>
        <w:spacing w:after="0" w:line="240" w:lineRule="auto"/>
        <w:ind w:left="2835"/>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водород;</w:t>
      </w:r>
    </w:p>
    <w:p w:rsidR="00022F2A" w:rsidRPr="00753E20" w:rsidRDefault="00022F2A" w:rsidP="00022F2A">
      <w:pPr>
        <w:pStyle w:val="a4"/>
        <w:shd w:val="clear" w:color="auto" w:fill="FFFFFF" w:themeFill="background1"/>
        <w:spacing w:after="0" w:line="240" w:lineRule="auto"/>
        <w:ind w:left="2835"/>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кислород.</w:t>
      </w:r>
    </w:p>
    <w:p w:rsidR="00022F2A" w:rsidRPr="00753E20" w:rsidRDefault="00022F2A" w:rsidP="00022F2A">
      <w:pPr>
        <w:pStyle w:val="a4"/>
        <w:shd w:val="clear" w:color="auto" w:fill="FFFFFF" w:themeFill="background1"/>
        <w:spacing w:after="0" w:line="240" w:lineRule="auto"/>
        <w:ind w:left="0"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2. Какую </w:t>
      </w:r>
      <w:r w:rsidRPr="00753E20">
        <w:rPr>
          <w:rFonts w:ascii="Times New Roman" w:eastAsia="Times New Roman" w:hAnsi="Times New Roman"/>
          <w:i/>
          <w:sz w:val="28"/>
          <w:szCs w:val="28"/>
          <w:lang w:eastAsia="ru-RU"/>
        </w:rPr>
        <w:t xml:space="preserve">мах </w:t>
      </w:r>
      <w:r w:rsidRPr="00753E20">
        <w:rPr>
          <w:rFonts w:ascii="Times New Roman" w:eastAsia="Times New Roman" w:hAnsi="Times New Roman"/>
          <w:sz w:val="28"/>
          <w:szCs w:val="28"/>
          <w:lang w:eastAsia="ru-RU"/>
        </w:rPr>
        <w:t>толщину</w:t>
      </w:r>
      <w:r w:rsidR="0036683E">
        <w:rPr>
          <w:rFonts w:ascii="Times New Roman" w:eastAsia="Times New Roman" w:hAnsi="Times New Roman"/>
          <w:sz w:val="28"/>
          <w:szCs w:val="28"/>
          <w:lang w:eastAsia="ru-RU"/>
        </w:rPr>
        <w:t xml:space="preserve"> из предложенных</w:t>
      </w:r>
      <w:r w:rsidRPr="00753E20">
        <w:rPr>
          <w:rFonts w:ascii="Times New Roman" w:eastAsia="Times New Roman" w:hAnsi="Times New Roman"/>
          <w:sz w:val="28"/>
          <w:szCs w:val="28"/>
          <w:lang w:eastAsia="ru-RU"/>
        </w:rPr>
        <w:t xml:space="preserve"> можно разрезать на ГРМ</w:t>
      </w:r>
    </w:p>
    <w:p w:rsidR="00022F2A" w:rsidRPr="00753E20"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- 20 мм;</w:t>
      </w:r>
    </w:p>
    <w:p w:rsidR="00022F2A" w:rsidRPr="00753E20"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- 60 мм;</w:t>
      </w:r>
    </w:p>
    <w:p w:rsidR="00022F2A" w:rsidRPr="00753E20"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- 80 мм;</w:t>
      </w:r>
    </w:p>
    <w:p w:rsidR="00022F2A" w:rsidRPr="00753E20"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- 120 мм;</w:t>
      </w:r>
    </w:p>
    <w:p w:rsidR="00022F2A" w:rsidRPr="0036683E"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36683E">
        <w:rPr>
          <w:rFonts w:ascii="Times New Roman" w:eastAsia="Times New Roman" w:hAnsi="Times New Roman"/>
          <w:sz w:val="28"/>
          <w:szCs w:val="28"/>
          <w:lang w:eastAsia="ru-RU"/>
        </w:rPr>
        <w:t>20</w:t>
      </w:r>
      <w:r w:rsidRPr="00753E20">
        <w:rPr>
          <w:rFonts w:ascii="Times New Roman" w:eastAsia="Times New Roman" w:hAnsi="Times New Roman"/>
          <w:sz w:val="28"/>
          <w:szCs w:val="28"/>
          <w:lang w:eastAsia="ru-RU"/>
        </w:rPr>
        <w:t>0 мм.</w:t>
      </w:r>
    </w:p>
    <w:p w:rsidR="00022F2A" w:rsidRPr="00753E20" w:rsidRDefault="00022F2A" w:rsidP="00022F2A">
      <w:pPr>
        <w:pStyle w:val="a4"/>
        <w:shd w:val="clear" w:color="auto" w:fill="FFFFFF" w:themeFill="background1"/>
        <w:spacing w:after="0" w:line="240" w:lineRule="auto"/>
        <w:ind w:left="0"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3. Температура подогрева металла перед разрезкой</w:t>
      </w:r>
    </w:p>
    <w:p w:rsidR="00CD0727" w:rsidRPr="00753E20" w:rsidRDefault="00022F2A" w:rsidP="00CD0727">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- 250°С;</w:t>
      </w:r>
      <w:r w:rsidR="00CD0727">
        <w:rPr>
          <w:rFonts w:ascii="Times New Roman" w:eastAsia="Times New Roman" w:hAnsi="Times New Roman"/>
          <w:sz w:val="28"/>
          <w:szCs w:val="28"/>
          <w:lang w:eastAsia="ru-RU"/>
        </w:rPr>
        <w:t xml:space="preserve">                           </w:t>
      </w:r>
      <w:r w:rsidR="00CD0727" w:rsidRPr="00753E20">
        <w:rPr>
          <w:rFonts w:ascii="Times New Roman" w:eastAsia="Times New Roman" w:hAnsi="Times New Roman"/>
          <w:sz w:val="28"/>
          <w:szCs w:val="28"/>
          <w:lang w:eastAsia="ru-RU"/>
        </w:rPr>
        <w:t>- 1000°С;</w:t>
      </w:r>
    </w:p>
    <w:p w:rsidR="00CD0727" w:rsidRPr="00753E20" w:rsidRDefault="00022F2A" w:rsidP="00CD0727">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- 500°С;</w:t>
      </w:r>
      <w:r w:rsidR="00CD0727">
        <w:rPr>
          <w:rFonts w:ascii="Times New Roman" w:eastAsia="Times New Roman" w:hAnsi="Times New Roman"/>
          <w:sz w:val="28"/>
          <w:szCs w:val="28"/>
          <w:lang w:eastAsia="ru-RU"/>
        </w:rPr>
        <w:t xml:space="preserve">                           </w:t>
      </w:r>
      <w:r w:rsidR="00CD0727" w:rsidRPr="00753E20">
        <w:rPr>
          <w:rFonts w:ascii="Times New Roman" w:eastAsia="Times New Roman" w:hAnsi="Times New Roman"/>
          <w:sz w:val="28"/>
          <w:szCs w:val="28"/>
          <w:lang w:eastAsia="ru-RU"/>
        </w:rPr>
        <w:t>- 1250°С.</w:t>
      </w:r>
    </w:p>
    <w:p w:rsidR="00022F2A" w:rsidRPr="00753E20" w:rsidRDefault="00022F2A" w:rsidP="00022F2A">
      <w:pPr>
        <w:pStyle w:val="a4"/>
        <w:shd w:val="clear" w:color="auto" w:fill="FFFFFF" w:themeFill="background1"/>
        <w:spacing w:after="0" w:line="240" w:lineRule="auto"/>
        <w:ind w:left="1985"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- 750°С;</w:t>
      </w:r>
    </w:p>
    <w:p w:rsidR="00516132" w:rsidRPr="00753E20" w:rsidRDefault="00516132" w:rsidP="00022F2A">
      <w:pPr>
        <w:spacing w:after="0" w:line="240" w:lineRule="auto"/>
        <w:ind w:right="431"/>
        <w:jc w:val="both"/>
        <w:rPr>
          <w:rFonts w:ascii="Times New Roman" w:hAnsi="Times New Roman"/>
          <w:sz w:val="28"/>
          <w:szCs w:val="28"/>
          <w:lang w:bidi="ar-IQ"/>
        </w:rPr>
      </w:pPr>
    </w:p>
    <w:p w:rsidR="00516132" w:rsidRPr="00753E20" w:rsidRDefault="00CC512B" w:rsidP="00CC512B">
      <w:pPr>
        <w:spacing w:after="0" w:line="240" w:lineRule="auto"/>
        <w:ind w:right="431" w:firstLine="851"/>
        <w:jc w:val="both"/>
        <w:rPr>
          <w:rFonts w:ascii="Times New Roman" w:hAnsi="Times New Roman"/>
          <w:sz w:val="28"/>
          <w:szCs w:val="28"/>
        </w:rPr>
      </w:pPr>
      <w:r w:rsidRPr="00753E20">
        <w:rPr>
          <w:rFonts w:ascii="Times New Roman" w:hAnsi="Times New Roman"/>
          <w:sz w:val="28"/>
          <w:szCs w:val="28"/>
        </w:rPr>
        <w:lastRenderedPageBreak/>
        <w:t xml:space="preserve">2.2. </w:t>
      </w:r>
      <w:r w:rsidR="00861F36" w:rsidRPr="00753E20">
        <w:rPr>
          <w:rFonts w:ascii="Times New Roman" w:hAnsi="Times New Roman"/>
          <w:sz w:val="28"/>
          <w:szCs w:val="28"/>
        </w:rPr>
        <w:t>Р</w:t>
      </w:r>
      <w:r w:rsidRPr="00753E20">
        <w:rPr>
          <w:rFonts w:ascii="Times New Roman" w:hAnsi="Times New Roman"/>
          <w:sz w:val="28"/>
          <w:szCs w:val="28"/>
        </w:rPr>
        <w:t>азрезк</w:t>
      </w:r>
      <w:r w:rsidR="00861F36" w:rsidRPr="00753E20">
        <w:rPr>
          <w:rFonts w:ascii="Times New Roman" w:hAnsi="Times New Roman"/>
          <w:sz w:val="28"/>
          <w:szCs w:val="28"/>
        </w:rPr>
        <w:t>а</w:t>
      </w:r>
      <w:r w:rsidRPr="00753E20">
        <w:rPr>
          <w:rFonts w:ascii="Times New Roman" w:hAnsi="Times New Roman"/>
          <w:sz w:val="28"/>
          <w:szCs w:val="28"/>
        </w:rPr>
        <w:t xml:space="preserve"> листового проката на плазморежущих машинах </w:t>
      </w:r>
      <w:r w:rsidR="003E2246" w:rsidRPr="00753E20">
        <w:rPr>
          <w:rFonts w:ascii="Times New Roman" w:hAnsi="Times New Roman"/>
          <w:sz w:val="28"/>
          <w:szCs w:val="28"/>
        </w:rPr>
        <w:t>(ПРМ)</w:t>
      </w:r>
      <w:r w:rsidRPr="00753E20">
        <w:rPr>
          <w:rFonts w:ascii="Times New Roman" w:hAnsi="Times New Roman"/>
          <w:sz w:val="28"/>
          <w:szCs w:val="28"/>
        </w:rPr>
        <w:t>.</w:t>
      </w:r>
    </w:p>
    <w:p w:rsidR="00CC512B" w:rsidRPr="00753E20" w:rsidRDefault="00CC512B" w:rsidP="00CC512B">
      <w:pPr>
        <w:spacing w:after="0" w:line="240" w:lineRule="auto"/>
        <w:ind w:right="431" w:firstLine="851"/>
        <w:jc w:val="both"/>
        <w:rPr>
          <w:rFonts w:ascii="Times New Roman" w:hAnsi="Times New Roman"/>
          <w:sz w:val="28"/>
          <w:szCs w:val="28"/>
          <w:lang w:bidi="ar-IQ"/>
        </w:rPr>
      </w:pPr>
    </w:p>
    <w:p w:rsidR="00CC512B" w:rsidRPr="00753E20" w:rsidRDefault="00CC512B" w:rsidP="00861F36">
      <w:pPr>
        <w:spacing w:after="0" w:line="240" w:lineRule="auto"/>
        <w:ind w:left="851"/>
        <w:jc w:val="both"/>
        <w:rPr>
          <w:rFonts w:ascii="Times New Roman" w:hAnsi="Times New Roman"/>
          <w:sz w:val="28"/>
          <w:szCs w:val="28"/>
        </w:rPr>
      </w:pPr>
      <w:r w:rsidRPr="00753E20">
        <w:rPr>
          <w:rFonts w:ascii="Times New Roman" w:hAnsi="Times New Roman"/>
          <w:sz w:val="28"/>
          <w:szCs w:val="28"/>
        </w:rPr>
        <w:t>Общие сведения</w:t>
      </w:r>
    </w:p>
    <w:p w:rsidR="00CC512B" w:rsidRPr="00753E20" w:rsidRDefault="00861F36" w:rsidP="005D267B">
      <w:pPr>
        <w:spacing w:after="0" w:line="240" w:lineRule="auto"/>
        <w:ind w:firstLine="851"/>
        <w:jc w:val="both"/>
        <w:rPr>
          <w:rFonts w:ascii="Times New Roman" w:hAnsi="Times New Roman"/>
          <w:sz w:val="28"/>
          <w:szCs w:val="28"/>
        </w:rPr>
      </w:pPr>
      <w:r w:rsidRPr="00753E20">
        <w:rPr>
          <w:rFonts w:ascii="Times New Roman" w:hAnsi="Times New Roman"/>
          <w:sz w:val="28"/>
          <w:szCs w:val="28"/>
        </w:rPr>
        <w:t>Раскрой листового проката</w:t>
      </w:r>
      <w:r w:rsidR="005D267B" w:rsidRPr="00753E20">
        <w:rPr>
          <w:rFonts w:ascii="Times New Roman" w:hAnsi="Times New Roman"/>
          <w:sz w:val="28"/>
          <w:szCs w:val="28"/>
        </w:rPr>
        <w:t xml:space="preserve"> можно осуществлять с помощью </w:t>
      </w:r>
      <w:r w:rsidR="00CC512B" w:rsidRPr="00753E20">
        <w:rPr>
          <w:rFonts w:ascii="Times New Roman" w:hAnsi="Times New Roman"/>
          <w:sz w:val="28"/>
          <w:szCs w:val="28"/>
        </w:rPr>
        <w:t>плазменной разрезки</w:t>
      </w:r>
      <w:r w:rsidR="005D267B" w:rsidRPr="00753E20">
        <w:rPr>
          <w:rFonts w:ascii="Times New Roman" w:hAnsi="Times New Roman"/>
          <w:sz w:val="28"/>
          <w:szCs w:val="28"/>
        </w:rPr>
        <w:t>.</w:t>
      </w:r>
      <w:r w:rsidR="005F79F1" w:rsidRPr="005F79F1">
        <w:rPr>
          <w:rFonts w:ascii="Times New Roman" w:hAnsi="Times New Roman"/>
          <w:sz w:val="28"/>
          <w:szCs w:val="28"/>
        </w:rPr>
        <w:t xml:space="preserve"> </w:t>
      </w:r>
      <w:r w:rsidR="005D267B" w:rsidRPr="00753E20">
        <w:rPr>
          <w:rFonts w:ascii="Times New Roman" w:hAnsi="Times New Roman"/>
          <w:sz w:val="28"/>
          <w:szCs w:val="28"/>
        </w:rPr>
        <w:t>В</w:t>
      </w:r>
      <w:r w:rsidR="00CC512B" w:rsidRPr="00753E20">
        <w:rPr>
          <w:rFonts w:ascii="Times New Roman" w:hAnsi="Times New Roman"/>
          <w:sz w:val="28"/>
          <w:szCs w:val="28"/>
        </w:rPr>
        <w:t xml:space="preserve"> качестве режущего инструмента</w:t>
      </w:r>
      <w:r w:rsidR="005D267B" w:rsidRPr="00753E20">
        <w:rPr>
          <w:rFonts w:ascii="Times New Roman" w:hAnsi="Times New Roman"/>
          <w:sz w:val="28"/>
          <w:szCs w:val="28"/>
        </w:rPr>
        <w:t xml:space="preserve"> в этом случае</w:t>
      </w:r>
      <w:r w:rsidR="00CC512B" w:rsidRPr="00753E20">
        <w:rPr>
          <w:rFonts w:ascii="Times New Roman" w:hAnsi="Times New Roman"/>
          <w:sz w:val="28"/>
          <w:szCs w:val="28"/>
        </w:rPr>
        <w:t xml:space="preserve"> используется струя плазмы.</w:t>
      </w:r>
    </w:p>
    <w:p w:rsidR="00CC512B" w:rsidRPr="00753E20" w:rsidRDefault="00CC512B" w:rsidP="005D267B">
      <w:pPr>
        <w:pStyle w:val="a4"/>
        <w:spacing w:after="0" w:line="240" w:lineRule="auto"/>
        <w:ind w:left="0" w:firstLine="851"/>
        <w:jc w:val="both"/>
        <w:rPr>
          <w:rFonts w:ascii="Times New Roman" w:hAnsi="Times New Roman"/>
          <w:sz w:val="28"/>
          <w:szCs w:val="28"/>
        </w:rPr>
      </w:pPr>
      <w:r w:rsidRPr="00753E20">
        <w:rPr>
          <w:rFonts w:ascii="Times New Roman" w:hAnsi="Times New Roman"/>
          <w:sz w:val="28"/>
          <w:szCs w:val="28"/>
        </w:rPr>
        <w:t>Разрезание проводится на специальных плазморежущих машинах (ПРМ).</w:t>
      </w:r>
    </w:p>
    <w:p w:rsidR="005F79F1" w:rsidRDefault="00CC512B" w:rsidP="00CC512B">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Между </w:t>
      </w:r>
      <w:hyperlink r:id="rId18" w:tooltip="Электрод" w:history="1">
        <w:r w:rsidRPr="00753E20">
          <w:rPr>
            <w:rFonts w:ascii="Times New Roman" w:eastAsia="Times New Roman" w:hAnsi="Times New Roman"/>
            <w:sz w:val="28"/>
            <w:szCs w:val="28"/>
            <w:lang w:eastAsia="ru-RU"/>
          </w:rPr>
          <w:t>электродом</w:t>
        </w:r>
      </w:hyperlink>
      <w:r w:rsidRPr="00753E20">
        <w:rPr>
          <w:rFonts w:ascii="Times New Roman" w:eastAsia="Times New Roman" w:hAnsi="Times New Roman"/>
          <w:sz w:val="28"/>
          <w:szCs w:val="28"/>
          <w:lang w:eastAsia="ru-RU"/>
        </w:rPr>
        <w:t xml:space="preserve"> и </w:t>
      </w:r>
      <w:hyperlink r:id="rId19" w:tooltip="Сопло" w:history="1">
        <w:r w:rsidRPr="00753E20">
          <w:rPr>
            <w:rFonts w:ascii="Times New Roman" w:eastAsia="Times New Roman" w:hAnsi="Times New Roman"/>
            <w:sz w:val="28"/>
            <w:szCs w:val="28"/>
            <w:lang w:eastAsia="ru-RU"/>
          </w:rPr>
          <w:t>соплом</w:t>
        </w:r>
      </w:hyperlink>
      <w:r w:rsidRPr="00753E20">
        <w:rPr>
          <w:rFonts w:ascii="Times New Roman" w:eastAsia="Times New Roman" w:hAnsi="Times New Roman"/>
          <w:sz w:val="28"/>
          <w:szCs w:val="28"/>
          <w:lang w:eastAsia="ru-RU"/>
        </w:rPr>
        <w:t xml:space="preserve"> аппарата, или между электродом и разрезаемым металлом зажигается </w:t>
      </w:r>
      <w:hyperlink r:id="rId20" w:tooltip="Электрическая дуга" w:history="1">
        <w:r w:rsidRPr="00753E20">
          <w:rPr>
            <w:rFonts w:ascii="Times New Roman" w:eastAsia="Times New Roman" w:hAnsi="Times New Roman"/>
            <w:sz w:val="28"/>
            <w:szCs w:val="28"/>
            <w:lang w:eastAsia="ru-RU"/>
          </w:rPr>
          <w:t>электрическая дуга</w:t>
        </w:r>
      </w:hyperlink>
      <w:r w:rsidRPr="00753E20">
        <w:rPr>
          <w:rFonts w:ascii="Times New Roman" w:eastAsia="Times New Roman" w:hAnsi="Times New Roman"/>
          <w:sz w:val="28"/>
          <w:szCs w:val="28"/>
          <w:lang w:eastAsia="ru-RU"/>
        </w:rPr>
        <w:t xml:space="preserve">. В сопло подаётся газ под давлением в несколько </w:t>
      </w:r>
      <w:hyperlink r:id="rId21" w:tooltip="Атмосфера (единица измерения)" w:history="1">
        <w:r w:rsidRPr="00753E20">
          <w:rPr>
            <w:rFonts w:ascii="Times New Roman" w:eastAsia="Times New Roman" w:hAnsi="Times New Roman"/>
            <w:sz w:val="28"/>
            <w:szCs w:val="28"/>
            <w:lang w:eastAsia="ru-RU"/>
          </w:rPr>
          <w:t>атмосфер</w:t>
        </w:r>
      </w:hyperlink>
      <w:r w:rsidRPr="00753E20">
        <w:rPr>
          <w:rFonts w:ascii="Times New Roman" w:eastAsia="Times New Roman" w:hAnsi="Times New Roman"/>
          <w:sz w:val="28"/>
          <w:szCs w:val="28"/>
          <w:lang w:eastAsia="ru-RU"/>
        </w:rPr>
        <w:t xml:space="preserve">, превращаемый электрической дугой в струю </w:t>
      </w:r>
      <w:hyperlink r:id="rId22" w:tooltip="Плазма" w:history="1">
        <w:r w:rsidRPr="00753E20">
          <w:rPr>
            <w:rFonts w:ascii="Times New Roman" w:eastAsia="Times New Roman" w:hAnsi="Times New Roman"/>
            <w:sz w:val="28"/>
            <w:szCs w:val="28"/>
            <w:lang w:eastAsia="ru-RU"/>
          </w:rPr>
          <w:t>плазмы</w:t>
        </w:r>
      </w:hyperlink>
      <w:r w:rsidRPr="00753E20">
        <w:rPr>
          <w:rFonts w:ascii="Times New Roman" w:eastAsia="Times New Roman" w:hAnsi="Times New Roman"/>
          <w:sz w:val="28"/>
          <w:szCs w:val="28"/>
          <w:lang w:eastAsia="ru-RU"/>
        </w:rPr>
        <w:t xml:space="preserve"> с температурой от 5000 до 30000 градусов и скоростью от 500 до 1500 м/с.</w:t>
      </w:r>
    </w:p>
    <w:p w:rsidR="00CC512B" w:rsidRDefault="00CC512B" w:rsidP="00CC512B">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Первоначальное зажигание дуги осуществляется высоковольтным импульсом или коротким замыканием между </w:t>
      </w:r>
      <w:hyperlink r:id="rId23" w:tooltip="Форсунка" w:history="1">
        <w:r w:rsidRPr="00753E20">
          <w:rPr>
            <w:rFonts w:ascii="Times New Roman" w:eastAsia="Times New Roman" w:hAnsi="Times New Roman"/>
            <w:sz w:val="28"/>
            <w:szCs w:val="28"/>
            <w:lang w:eastAsia="ru-RU"/>
          </w:rPr>
          <w:t>форсункой</w:t>
        </w:r>
      </w:hyperlink>
      <w:r w:rsidRPr="00753E20">
        <w:rPr>
          <w:rFonts w:ascii="Times New Roman" w:eastAsia="Times New Roman" w:hAnsi="Times New Roman"/>
          <w:sz w:val="28"/>
          <w:szCs w:val="28"/>
          <w:lang w:eastAsia="ru-RU"/>
        </w:rPr>
        <w:t xml:space="preserve"> и разрезаемым металлом. Форсунки охлаждаются потоком газа (воздушное охлаждение) или жидкостью (жидкостным охлаждением). Воздушные форсунки как правило надежнее, форсунки с жидкостным охлаждением используются в установках большой мощности и дают лучшее качество обработки.</w:t>
      </w:r>
    </w:p>
    <w:p w:rsidR="005F79F1" w:rsidRDefault="005F79F1" w:rsidP="005F79F1">
      <w:pPr>
        <w:shd w:val="clear" w:color="auto" w:fill="FFFFFF" w:themeFill="background1"/>
        <w:spacing w:after="0" w:line="240" w:lineRule="auto"/>
        <w:ind w:firstLine="851"/>
        <w:jc w:val="center"/>
        <w:rPr>
          <w:rFonts w:ascii="Times New Roman" w:eastAsia="Times New Roman" w:hAnsi="Times New Roman"/>
          <w:sz w:val="28"/>
          <w:szCs w:val="28"/>
          <w:lang w:eastAsia="ru-RU"/>
        </w:rPr>
      </w:pPr>
      <w:r>
        <w:rPr>
          <w:rFonts w:ascii="Tahoma" w:hAnsi="Tahoma" w:cs="Tahoma"/>
          <w:noProof/>
          <w:color w:val="000000"/>
          <w:sz w:val="20"/>
          <w:szCs w:val="20"/>
          <w:lang w:eastAsia="ru-RU"/>
        </w:rPr>
        <w:drawing>
          <wp:inline distT="0" distB="0" distL="0" distR="0" wp14:anchorId="662BF24B" wp14:editId="3EFB19E3">
            <wp:extent cx="4086225" cy="2322595"/>
            <wp:effectExtent l="0" t="0" r="0" b="0"/>
            <wp:docPr id="748" name="Рисунок 748" descr="схема плазменной резки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плазменной резки металла"/>
                    <pic:cNvPicPr>
                      <a:picLocks noChangeAspect="1" noChangeArrowheads="1"/>
                    </pic:cNvPicPr>
                  </pic:nvPicPr>
                  <pic:blipFill rotWithShape="1">
                    <a:blip r:embed="rId24">
                      <a:extLst>
                        <a:ext uri="{28A0092B-C50C-407E-A947-70E740481C1C}">
                          <a14:useLocalDpi xmlns:a14="http://schemas.microsoft.com/office/drawing/2010/main" val="0"/>
                        </a:ext>
                      </a:extLst>
                    </a:blip>
                    <a:srcRect b="17284"/>
                    <a:stretch/>
                  </pic:blipFill>
                  <pic:spPr bwMode="auto">
                    <a:xfrm>
                      <a:off x="0" y="0"/>
                      <a:ext cx="4136037" cy="2350908"/>
                    </a:xfrm>
                    <a:prstGeom prst="rect">
                      <a:avLst/>
                    </a:prstGeom>
                    <a:noFill/>
                    <a:ln>
                      <a:noFill/>
                    </a:ln>
                    <a:extLst>
                      <a:ext uri="{53640926-AAD7-44D8-BBD7-CCE9431645EC}">
                        <a14:shadowObscured xmlns:a14="http://schemas.microsoft.com/office/drawing/2010/main"/>
                      </a:ext>
                    </a:extLst>
                  </pic:spPr>
                </pic:pic>
              </a:graphicData>
            </a:graphic>
          </wp:inline>
        </w:drawing>
      </w:r>
    </w:p>
    <w:p w:rsidR="0092009F" w:rsidRPr="00753E20" w:rsidRDefault="0092009F" w:rsidP="0092009F">
      <w:pPr>
        <w:shd w:val="clear" w:color="auto" w:fill="FFFFFF" w:themeFill="background1"/>
        <w:spacing w:after="0" w:line="240" w:lineRule="auto"/>
        <w:ind w:firstLine="851"/>
        <w:jc w:val="center"/>
        <w:rPr>
          <w:rFonts w:ascii="Times New Roman" w:eastAsiaTheme="minorEastAsia" w:hAnsi="Times New Roman"/>
          <w:sz w:val="28"/>
          <w:szCs w:val="28"/>
        </w:rPr>
      </w:pPr>
      <w:r w:rsidRPr="00753E20">
        <w:rPr>
          <w:rFonts w:ascii="Times New Roman" w:eastAsiaTheme="minorEastAsia" w:hAnsi="Times New Roman"/>
          <w:sz w:val="28"/>
          <w:szCs w:val="28"/>
        </w:rPr>
        <w:t>Рисунок 2.2.</w:t>
      </w:r>
    </w:p>
    <w:p w:rsidR="0092009F" w:rsidRPr="00753E20" w:rsidRDefault="0092009F" w:rsidP="0092009F">
      <w:pPr>
        <w:shd w:val="clear" w:color="auto" w:fill="FFFFFF" w:themeFill="background1"/>
        <w:spacing w:after="0" w:line="240" w:lineRule="auto"/>
        <w:ind w:firstLine="851"/>
        <w:jc w:val="center"/>
        <w:rPr>
          <w:rFonts w:ascii="Times New Roman" w:eastAsiaTheme="minorEastAsia" w:hAnsi="Times New Roman"/>
          <w:sz w:val="28"/>
          <w:szCs w:val="28"/>
        </w:rPr>
      </w:pPr>
      <w:r w:rsidRPr="00753E20">
        <w:rPr>
          <w:rFonts w:ascii="Times New Roman" w:eastAsiaTheme="minorEastAsia" w:hAnsi="Times New Roman"/>
          <w:sz w:val="28"/>
          <w:szCs w:val="28"/>
        </w:rPr>
        <w:t>Схема плазменной резки</w:t>
      </w:r>
    </w:p>
    <w:p w:rsidR="0092009F" w:rsidRPr="0092009F" w:rsidRDefault="0092009F" w:rsidP="0092009F">
      <w:pPr>
        <w:spacing w:after="0"/>
        <w:jc w:val="center"/>
        <w:rPr>
          <w:rFonts w:ascii="Times New Roman" w:hAnsi="Times New Roman"/>
          <w:sz w:val="24"/>
          <w:szCs w:val="24"/>
        </w:rPr>
      </w:pPr>
      <w:r w:rsidRPr="0092009F">
        <w:rPr>
          <w:rFonts w:ascii="Times New Roman" w:hAnsi="Times New Roman"/>
          <w:i/>
          <w:sz w:val="24"/>
          <w:szCs w:val="24"/>
        </w:rPr>
        <w:t>а</w:t>
      </w:r>
      <w:r w:rsidRPr="0092009F">
        <w:rPr>
          <w:rFonts w:ascii="Times New Roman" w:hAnsi="Times New Roman"/>
          <w:sz w:val="24"/>
          <w:szCs w:val="24"/>
        </w:rPr>
        <w:t xml:space="preserve"> – плазменная дуга; </w:t>
      </w:r>
      <w:r w:rsidRPr="0092009F">
        <w:rPr>
          <w:rFonts w:ascii="Times New Roman" w:hAnsi="Times New Roman"/>
          <w:i/>
          <w:sz w:val="24"/>
          <w:szCs w:val="24"/>
        </w:rPr>
        <w:t xml:space="preserve">б – </w:t>
      </w:r>
      <w:r w:rsidRPr="0092009F">
        <w:rPr>
          <w:rFonts w:ascii="Times New Roman" w:hAnsi="Times New Roman"/>
          <w:sz w:val="24"/>
          <w:szCs w:val="24"/>
        </w:rPr>
        <w:t>плазменная струя</w:t>
      </w:r>
    </w:p>
    <w:p w:rsidR="0092009F" w:rsidRPr="0092009F" w:rsidRDefault="0092009F" w:rsidP="0092009F">
      <w:pPr>
        <w:jc w:val="center"/>
        <w:rPr>
          <w:rFonts w:ascii="Times New Roman" w:hAnsi="Times New Roman"/>
          <w:sz w:val="24"/>
          <w:szCs w:val="24"/>
        </w:rPr>
      </w:pPr>
      <w:r w:rsidRPr="0092009F">
        <w:rPr>
          <w:rFonts w:ascii="Times New Roman" w:hAnsi="Times New Roman"/>
          <w:i/>
          <w:sz w:val="24"/>
          <w:szCs w:val="24"/>
        </w:rPr>
        <w:t>1</w:t>
      </w:r>
      <w:r w:rsidRPr="0092009F">
        <w:rPr>
          <w:rFonts w:ascii="Times New Roman" w:hAnsi="Times New Roman"/>
          <w:sz w:val="24"/>
          <w:szCs w:val="24"/>
        </w:rPr>
        <w:t xml:space="preserve"> – подача газа; </w:t>
      </w:r>
      <w:r w:rsidRPr="0092009F">
        <w:rPr>
          <w:rFonts w:ascii="Times New Roman" w:hAnsi="Times New Roman"/>
          <w:i/>
          <w:sz w:val="24"/>
          <w:szCs w:val="24"/>
        </w:rPr>
        <w:t>2</w:t>
      </w:r>
      <w:r w:rsidRPr="0092009F">
        <w:rPr>
          <w:rFonts w:ascii="Times New Roman" w:hAnsi="Times New Roman"/>
          <w:sz w:val="24"/>
          <w:szCs w:val="24"/>
        </w:rPr>
        <w:t xml:space="preserve"> – дуга; </w:t>
      </w:r>
      <w:r w:rsidRPr="0092009F">
        <w:rPr>
          <w:rFonts w:ascii="Times New Roman" w:hAnsi="Times New Roman"/>
          <w:i/>
          <w:sz w:val="24"/>
          <w:szCs w:val="24"/>
        </w:rPr>
        <w:t>3</w:t>
      </w:r>
      <w:r w:rsidRPr="0092009F">
        <w:rPr>
          <w:rFonts w:ascii="Times New Roman" w:hAnsi="Times New Roman"/>
          <w:sz w:val="24"/>
          <w:szCs w:val="24"/>
        </w:rPr>
        <w:t xml:space="preserve"> – струя плазмы; </w:t>
      </w:r>
      <w:r w:rsidRPr="0092009F">
        <w:rPr>
          <w:rFonts w:ascii="Times New Roman" w:hAnsi="Times New Roman"/>
          <w:i/>
          <w:sz w:val="24"/>
          <w:szCs w:val="24"/>
        </w:rPr>
        <w:t>4</w:t>
      </w:r>
      <w:r w:rsidRPr="0092009F">
        <w:rPr>
          <w:rFonts w:ascii="Times New Roman" w:hAnsi="Times New Roman"/>
          <w:sz w:val="24"/>
          <w:szCs w:val="24"/>
        </w:rPr>
        <w:t xml:space="preserve"> – обрабатываемый металл; </w:t>
      </w:r>
      <w:r w:rsidRPr="0092009F">
        <w:rPr>
          <w:rFonts w:ascii="Times New Roman" w:hAnsi="Times New Roman"/>
          <w:i/>
          <w:sz w:val="24"/>
          <w:szCs w:val="24"/>
        </w:rPr>
        <w:t>5</w:t>
      </w:r>
      <w:r w:rsidRPr="0092009F">
        <w:rPr>
          <w:rFonts w:ascii="Times New Roman" w:hAnsi="Times New Roman"/>
          <w:sz w:val="24"/>
          <w:szCs w:val="24"/>
        </w:rPr>
        <w:t xml:space="preserve"> – наконечник; </w:t>
      </w:r>
      <w:r w:rsidRPr="0092009F">
        <w:rPr>
          <w:rFonts w:ascii="Times New Roman" w:hAnsi="Times New Roman"/>
          <w:i/>
          <w:sz w:val="24"/>
          <w:szCs w:val="24"/>
        </w:rPr>
        <w:t>6</w:t>
      </w:r>
      <w:r w:rsidRPr="0092009F">
        <w:rPr>
          <w:rFonts w:ascii="Times New Roman" w:hAnsi="Times New Roman"/>
          <w:sz w:val="24"/>
          <w:szCs w:val="24"/>
        </w:rPr>
        <w:t xml:space="preserve"> – катод;</w:t>
      </w:r>
      <w:r w:rsidRPr="0092009F">
        <w:rPr>
          <w:rFonts w:ascii="Times New Roman" w:hAnsi="Times New Roman"/>
          <w:i/>
          <w:sz w:val="24"/>
          <w:szCs w:val="24"/>
        </w:rPr>
        <w:t xml:space="preserve"> 7</w:t>
      </w:r>
      <w:r w:rsidRPr="0092009F">
        <w:rPr>
          <w:rFonts w:ascii="Times New Roman" w:hAnsi="Times New Roman"/>
          <w:sz w:val="24"/>
          <w:szCs w:val="24"/>
        </w:rPr>
        <w:t xml:space="preserve"> – изолятор; </w:t>
      </w:r>
      <w:r w:rsidRPr="0092009F">
        <w:rPr>
          <w:rFonts w:ascii="Times New Roman" w:hAnsi="Times New Roman"/>
          <w:i/>
          <w:sz w:val="24"/>
          <w:szCs w:val="24"/>
        </w:rPr>
        <w:t>8</w:t>
      </w:r>
      <w:r w:rsidRPr="0092009F">
        <w:rPr>
          <w:rFonts w:ascii="Times New Roman" w:hAnsi="Times New Roman"/>
          <w:sz w:val="24"/>
          <w:szCs w:val="24"/>
        </w:rPr>
        <w:t xml:space="preserve"> – катодный узел</w:t>
      </w:r>
    </w:p>
    <w:p w:rsidR="005F79F1" w:rsidRDefault="005F79F1" w:rsidP="00CC512B">
      <w:pPr>
        <w:shd w:val="clear" w:color="auto" w:fill="FFFFFF" w:themeFill="background1"/>
        <w:spacing w:after="0" w:line="240" w:lineRule="auto"/>
        <w:ind w:firstLine="851"/>
        <w:jc w:val="both"/>
        <w:rPr>
          <w:rFonts w:ascii="Times New Roman" w:eastAsia="Times New Roman" w:hAnsi="Times New Roman"/>
          <w:sz w:val="28"/>
          <w:szCs w:val="28"/>
          <w:lang w:eastAsia="ru-RU"/>
        </w:rPr>
      </w:pPr>
    </w:p>
    <w:p w:rsidR="005E1670" w:rsidRPr="00753E20" w:rsidRDefault="0070410F" w:rsidP="0070410F">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Используемые для получения плазменной струи газы делятся на активные (</w:t>
      </w:r>
      <w:hyperlink r:id="rId25" w:tooltip="Кислород" w:history="1">
        <w:r w:rsidRPr="00753E20">
          <w:rPr>
            <w:rFonts w:ascii="Times New Roman" w:eastAsia="Times New Roman" w:hAnsi="Times New Roman"/>
            <w:sz w:val="28"/>
            <w:szCs w:val="28"/>
            <w:lang w:eastAsia="ru-RU"/>
          </w:rPr>
          <w:t>кислород</w:t>
        </w:r>
      </w:hyperlink>
      <w:r w:rsidRPr="00753E20">
        <w:rPr>
          <w:rFonts w:ascii="Times New Roman" w:eastAsia="Times New Roman" w:hAnsi="Times New Roman"/>
          <w:sz w:val="28"/>
          <w:szCs w:val="28"/>
          <w:lang w:eastAsia="ru-RU"/>
        </w:rPr>
        <w:t xml:space="preserve">, </w:t>
      </w:r>
      <w:hyperlink r:id="rId26" w:tooltip="Воздух" w:history="1">
        <w:r w:rsidRPr="00753E20">
          <w:rPr>
            <w:rFonts w:ascii="Times New Roman" w:eastAsia="Times New Roman" w:hAnsi="Times New Roman"/>
            <w:sz w:val="28"/>
            <w:szCs w:val="28"/>
            <w:lang w:eastAsia="ru-RU"/>
          </w:rPr>
          <w:t>воздух</w:t>
        </w:r>
      </w:hyperlink>
      <w:r w:rsidRPr="00753E20">
        <w:rPr>
          <w:rFonts w:ascii="Times New Roman" w:eastAsia="Times New Roman" w:hAnsi="Times New Roman"/>
          <w:sz w:val="28"/>
          <w:szCs w:val="28"/>
          <w:lang w:eastAsia="ru-RU"/>
        </w:rPr>
        <w:t>) и неактивные (</w:t>
      </w:r>
      <w:hyperlink r:id="rId27" w:tooltip="Азот" w:history="1">
        <w:r w:rsidRPr="00753E20">
          <w:rPr>
            <w:rFonts w:ascii="Times New Roman" w:eastAsia="Times New Roman" w:hAnsi="Times New Roman"/>
            <w:sz w:val="28"/>
            <w:szCs w:val="28"/>
            <w:lang w:eastAsia="ru-RU"/>
          </w:rPr>
          <w:t>азот</w:t>
        </w:r>
      </w:hyperlink>
      <w:r w:rsidRPr="00753E20">
        <w:rPr>
          <w:rFonts w:ascii="Times New Roman" w:eastAsia="Times New Roman" w:hAnsi="Times New Roman"/>
          <w:sz w:val="28"/>
          <w:szCs w:val="28"/>
          <w:lang w:eastAsia="ru-RU"/>
        </w:rPr>
        <w:t xml:space="preserve">, </w:t>
      </w:r>
      <w:hyperlink r:id="rId28" w:tooltip="Аргон" w:history="1">
        <w:r w:rsidRPr="00753E20">
          <w:rPr>
            <w:rFonts w:ascii="Times New Roman" w:eastAsia="Times New Roman" w:hAnsi="Times New Roman"/>
            <w:sz w:val="28"/>
            <w:szCs w:val="28"/>
            <w:lang w:eastAsia="ru-RU"/>
          </w:rPr>
          <w:t>аргон</w:t>
        </w:r>
      </w:hyperlink>
      <w:r w:rsidRPr="00753E20">
        <w:rPr>
          <w:rFonts w:ascii="Times New Roman" w:eastAsia="Times New Roman" w:hAnsi="Times New Roman"/>
          <w:sz w:val="28"/>
          <w:szCs w:val="28"/>
          <w:lang w:eastAsia="ru-RU"/>
        </w:rPr>
        <w:t xml:space="preserve">, </w:t>
      </w:r>
      <w:hyperlink r:id="rId29" w:tooltip="Водород" w:history="1">
        <w:r w:rsidRPr="00753E20">
          <w:rPr>
            <w:rFonts w:ascii="Times New Roman" w:eastAsia="Times New Roman" w:hAnsi="Times New Roman"/>
            <w:sz w:val="28"/>
            <w:szCs w:val="28"/>
            <w:lang w:eastAsia="ru-RU"/>
          </w:rPr>
          <w:t>водород</w:t>
        </w:r>
      </w:hyperlink>
      <w:r w:rsidRPr="00753E20">
        <w:rPr>
          <w:rFonts w:ascii="Times New Roman" w:eastAsia="Times New Roman" w:hAnsi="Times New Roman"/>
          <w:sz w:val="28"/>
          <w:szCs w:val="28"/>
          <w:lang w:eastAsia="ru-RU"/>
        </w:rPr>
        <w:t xml:space="preserve">, </w:t>
      </w:r>
      <w:hyperlink r:id="rId30" w:tooltip="Водяной пар" w:history="1">
        <w:r w:rsidRPr="00753E20">
          <w:rPr>
            <w:rFonts w:ascii="Times New Roman" w:eastAsia="Times New Roman" w:hAnsi="Times New Roman"/>
            <w:sz w:val="28"/>
            <w:szCs w:val="28"/>
            <w:lang w:eastAsia="ru-RU"/>
          </w:rPr>
          <w:t>водяной пар</w:t>
        </w:r>
      </w:hyperlink>
      <w:r w:rsidRPr="00753E20">
        <w:rPr>
          <w:rFonts w:ascii="Times New Roman" w:eastAsia="Times New Roman" w:hAnsi="Times New Roman"/>
          <w:sz w:val="28"/>
          <w:szCs w:val="28"/>
          <w:lang w:eastAsia="ru-RU"/>
        </w:rPr>
        <w:t xml:space="preserve">). Активные газы в основном используются для резки </w:t>
      </w:r>
      <w:hyperlink r:id="rId31" w:tooltip="Чёрные металлы" w:history="1">
        <w:r w:rsidRPr="00753E20">
          <w:rPr>
            <w:rFonts w:ascii="Times New Roman" w:eastAsia="Times New Roman" w:hAnsi="Times New Roman"/>
            <w:sz w:val="28"/>
            <w:szCs w:val="28"/>
            <w:lang w:eastAsia="ru-RU"/>
          </w:rPr>
          <w:t>чёрных металлов</w:t>
        </w:r>
      </w:hyperlink>
      <w:r w:rsidRPr="00753E20">
        <w:rPr>
          <w:rFonts w:ascii="Times New Roman" w:eastAsia="Times New Roman" w:hAnsi="Times New Roman"/>
          <w:sz w:val="28"/>
          <w:szCs w:val="28"/>
          <w:lang w:eastAsia="ru-RU"/>
        </w:rPr>
        <w:t xml:space="preserve">, а неактивные — </w:t>
      </w:r>
      <w:hyperlink r:id="rId32" w:tooltip="Цветные металлы" w:history="1">
        <w:r w:rsidRPr="00753E20">
          <w:rPr>
            <w:rFonts w:ascii="Times New Roman" w:eastAsia="Times New Roman" w:hAnsi="Times New Roman"/>
            <w:sz w:val="28"/>
            <w:szCs w:val="28"/>
            <w:lang w:eastAsia="ru-RU"/>
          </w:rPr>
          <w:t>цветных металлов</w:t>
        </w:r>
      </w:hyperlink>
      <w:r w:rsidRPr="00753E20">
        <w:rPr>
          <w:rFonts w:ascii="Times New Roman" w:eastAsia="Times New Roman" w:hAnsi="Times New Roman"/>
          <w:sz w:val="28"/>
          <w:szCs w:val="28"/>
          <w:lang w:eastAsia="ru-RU"/>
        </w:rPr>
        <w:t xml:space="preserve"> и сплавов. </w:t>
      </w:r>
      <w:r w:rsidR="005E1670" w:rsidRPr="00753E20">
        <w:rPr>
          <w:rFonts w:ascii="Times New Roman" w:eastAsia="Times New Roman" w:hAnsi="Times New Roman"/>
          <w:sz w:val="28"/>
          <w:szCs w:val="28"/>
          <w:lang w:eastAsia="ru-RU"/>
        </w:rPr>
        <w:t>Схема процессов приведена на рис. 2.2, а параметры режима резания в табл. 2.</w:t>
      </w:r>
      <w:r w:rsidR="00FC0681" w:rsidRPr="00753E20">
        <w:rPr>
          <w:rFonts w:ascii="Times New Roman" w:eastAsia="Times New Roman" w:hAnsi="Times New Roman"/>
          <w:sz w:val="28"/>
          <w:szCs w:val="28"/>
          <w:lang w:eastAsia="ru-RU"/>
        </w:rPr>
        <w:t>3</w:t>
      </w:r>
      <w:r w:rsidR="005E1670" w:rsidRPr="00753E20">
        <w:rPr>
          <w:rFonts w:ascii="Times New Roman" w:eastAsia="Times New Roman" w:hAnsi="Times New Roman"/>
          <w:sz w:val="28"/>
          <w:szCs w:val="28"/>
          <w:lang w:eastAsia="ru-RU"/>
        </w:rPr>
        <w:t>.</w:t>
      </w:r>
    </w:p>
    <w:p w:rsidR="0052412E" w:rsidRPr="00753E20" w:rsidRDefault="0052412E" w:rsidP="0052412E">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Преимущества плазменной резки:</w:t>
      </w:r>
    </w:p>
    <w:p w:rsidR="0052412E" w:rsidRPr="00753E20" w:rsidRDefault="0052412E" w:rsidP="0052412E">
      <w:pPr>
        <w:numPr>
          <w:ilvl w:val="0"/>
          <w:numId w:val="4"/>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обрабатываются любые </w:t>
      </w:r>
      <w:hyperlink r:id="rId33" w:tooltip="Металл" w:history="1">
        <w:r w:rsidRPr="00753E20">
          <w:rPr>
            <w:rFonts w:ascii="Times New Roman" w:eastAsia="Times New Roman" w:hAnsi="Times New Roman"/>
            <w:sz w:val="28"/>
            <w:szCs w:val="28"/>
            <w:lang w:eastAsia="ru-RU"/>
          </w:rPr>
          <w:t>металлы</w:t>
        </w:r>
      </w:hyperlink>
      <w:r w:rsidRPr="00753E20">
        <w:rPr>
          <w:rFonts w:ascii="Times New Roman" w:eastAsia="Times New Roman" w:hAnsi="Times New Roman"/>
          <w:sz w:val="28"/>
          <w:szCs w:val="28"/>
          <w:lang w:eastAsia="ru-RU"/>
        </w:rPr>
        <w:t xml:space="preserve"> и сплавы — черные, цветные, тугоплавкие сплавы;</w:t>
      </w:r>
    </w:p>
    <w:p w:rsidR="0052412E" w:rsidRPr="00753E20" w:rsidRDefault="0052412E" w:rsidP="0052412E">
      <w:pPr>
        <w:numPr>
          <w:ilvl w:val="0"/>
          <w:numId w:val="4"/>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скорость резания малых и средних толщин в несколько раз выше скорости газопламенной резки;</w:t>
      </w:r>
    </w:p>
    <w:p w:rsidR="00CC512B" w:rsidRPr="00753E20" w:rsidRDefault="00CC512B" w:rsidP="00CC512B">
      <w:pPr>
        <w:spacing w:after="0" w:line="240" w:lineRule="auto"/>
        <w:ind w:firstLine="851"/>
        <w:jc w:val="right"/>
        <w:rPr>
          <w:rFonts w:ascii="Times New Roman" w:hAnsi="Times New Roman"/>
          <w:sz w:val="28"/>
          <w:szCs w:val="28"/>
        </w:rPr>
      </w:pPr>
      <w:r w:rsidRPr="00753E20">
        <w:rPr>
          <w:rFonts w:ascii="Times New Roman" w:hAnsi="Times New Roman"/>
          <w:sz w:val="28"/>
          <w:szCs w:val="28"/>
        </w:rPr>
        <w:lastRenderedPageBreak/>
        <w:t>Таблица 2.</w:t>
      </w:r>
      <w:r w:rsidR="00FC0681" w:rsidRPr="00753E20">
        <w:rPr>
          <w:rFonts w:ascii="Times New Roman" w:hAnsi="Times New Roman"/>
          <w:sz w:val="28"/>
          <w:szCs w:val="28"/>
        </w:rPr>
        <w:t>3</w:t>
      </w:r>
      <w:r w:rsidRPr="00753E20">
        <w:rPr>
          <w:rFonts w:ascii="Times New Roman" w:hAnsi="Times New Roman"/>
          <w:sz w:val="28"/>
          <w:szCs w:val="28"/>
        </w:rPr>
        <w:t>.</w:t>
      </w:r>
    </w:p>
    <w:p w:rsidR="00097B9A" w:rsidRPr="00753E20" w:rsidRDefault="00097B9A" w:rsidP="00097B9A">
      <w:pPr>
        <w:spacing w:after="0" w:line="240" w:lineRule="auto"/>
        <w:ind w:firstLine="851"/>
        <w:jc w:val="center"/>
        <w:rPr>
          <w:rFonts w:ascii="Times New Roman" w:hAnsi="Times New Roman"/>
          <w:sz w:val="28"/>
          <w:szCs w:val="28"/>
        </w:rPr>
      </w:pPr>
      <w:r w:rsidRPr="00753E20">
        <w:rPr>
          <w:rFonts w:ascii="Times New Roman" w:hAnsi="Times New Roman"/>
          <w:sz w:val="28"/>
          <w:szCs w:val="28"/>
        </w:rPr>
        <w:t>Режимы резания плазмой</w:t>
      </w:r>
    </w:p>
    <w:tbl>
      <w:tblPr>
        <w:tblStyle w:val="a7"/>
        <w:tblW w:w="9463" w:type="dxa"/>
        <w:jc w:val="center"/>
        <w:tblLayout w:type="fixed"/>
        <w:tblLook w:val="04A0" w:firstRow="1" w:lastRow="0" w:firstColumn="1" w:lastColumn="0" w:noHBand="0" w:noVBand="1"/>
      </w:tblPr>
      <w:tblGrid>
        <w:gridCol w:w="992"/>
        <w:gridCol w:w="1063"/>
        <w:gridCol w:w="709"/>
        <w:gridCol w:w="1134"/>
        <w:gridCol w:w="1134"/>
        <w:gridCol w:w="1276"/>
        <w:gridCol w:w="1626"/>
        <w:gridCol w:w="1529"/>
      </w:tblGrid>
      <w:tr w:rsidR="00097B9A" w:rsidRPr="00753E20" w:rsidTr="00F007AB">
        <w:trPr>
          <w:cantSplit/>
          <w:trHeight w:val="284"/>
          <w:jc w:val="center"/>
        </w:trPr>
        <w:tc>
          <w:tcPr>
            <w:tcW w:w="992" w:type="dxa"/>
            <w:vMerge w:val="restart"/>
            <w:textDirection w:val="btLr"/>
            <w:vAlign w:val="center"/>
          </w:tcPr>
          <w:p w:rsidR="00097B9A" w:rsidRPr="00753E20" w:rsidRDefault="00097B9A" w:rsidP="009461BD">
            <w:pPr>
              <w:ind w:left="113" w:right="113"/>
              <w:jc w:val="both"/>
              <w:rPr>
                <w:rFonts w:ascii="Times New Roman" w:hAnsi="Times New Roman"/>
                <w:sz w:val="24"/>
                <w:szCs w:val="28"/>
              </w:rPr>
            </w:pPr>
            <w:r w:rsidRPr="00753E20">
              <w:rPr>
                <w:rFonts w:ascii="Times New Roman" w:hAnsi="Times New Roman"/>
                <w:sz w:val="24"/>
                <w:szCs w:val="28"/>
              </w:rPr>
              <w:t>Толщина материала, мм</w:t>
            </w:r>
          </w:p>
        </w:tc>
        <w:tc>
          <w:tcPr>
            <w:tcW w:w="1063" w:type="dxa"/>
            <w:vMerge w:val="restart"/>
            <w:textDirection w:val="btLr"/>
            <w:vAlign w:val="center"/>
          </w:tcPr>
          <w:p w:rsidR="00097B9A" w:rsidRPr="00753E20" w:rsidRDefault="00097B9A" w:rsidP="009461BD">
            <w:pPr>
              <w:ind w:left="113" w:right="113"/>
              <w:jc w:val="both"/>
              <w:rPr>
                <w:rFonts w:ascii="Times New Roman" w:hAnsi="Times New Roman"/>
                <w:sz w:val="24"/>
                <w:szCs w:val="28"/>
              </w:rPr>
            </w:pPr>
            <w:r w:rsidRPr="00753E20">
              <w:rPr>
                <w:rFonts w:ascii="Times New Roman" w:hAnsi="Times New Roman"/>
                <w:sz w:val="24"/>
                <w:szCs w:val="28"/>
              </w:rPr>
              <w:t>Диаметр сопла, мм</w:t>
            </w:r>
          </w:p>
        </w:tc>
        <w:tc>
          <w:tcPr>
            <w:tcW w:w="709" w:type="dxa"/>
            <w:vMerge w:val="restart"/>
            <w:textDirection w:val="btLr"/>
            <w:vAlign w:val="center"/>
          </w:tcPr>
          <w:p w:rsidR="00097B9A" w:rsidRPr="00753E20" w:rsidRDefault="00097B9A" w:rsidP="009461BD">
            <w:pPr>
              <w:ind w:left="113" w:right="113"/>
              <w:jc w:val="both"/>
              <w:rPr>
                <w:rFonts w:ascii="Times New Roman" w:hAnsi="Times New Roman"/>
                <w:sz w:val="24"/>
                <w:szCs w:val="28"/>
              </w:rPr>
            </w:pPr>
            <w:r w:rsidRPr="00753E20">
              <w:rPr>
                <w:rFonts w:ascii="Times New Roman" w:hAnsi="Times New Roman"/>
                <w:sz w:val="24"/>
                <w:szCs w:val="28"/>
              </w:rPr>
              <w:t>Длина сопла, мм</w:t>
            </w:r>
          </w:p>
        </w:tc>
        <w:tc>
          <w:tcPr>
            <w:tcW w:w="1134" w:type="dxa"/>
            <w:vMerge w:val="restart"/>
            <w:vAlign w:val="center"/>
          </w:tcPr>
          <w:p w:rsidR="00097B9A" w:rsidRPr="00753E20" w:rsidRDefault="00097B9A" w:rsidP="00B47FBB">
            <w:pPr>
              <w:ind w:left="-108" w:right="-108"/>
              <w:jc w:val="both"/>
              <w:rPr>
                <w:rFonts w:ascii="Times New Roman" w:hAnsi="Times New Roman"/>
                <w:sz w:val="24"/>
                <w:szCs w:val="28"/>
              </w:rPr>
            </w:pPr>
            <w:r w:rsidRPr="00753E20">
              <w:rPr>
                <w:rFonts w:ascii="Times New Roman" w:hAnsi="Times New Roman"/>
                <w:sz w:val="24"/>
                <w:szCs w:val="28"/>
              </w:rPr>
              <w:t>Ток, А</w:t>
            </w:r>
          </w:p>
        </w:tc>
        <w:tc>
          <w:tcPr>
            <w:tcW w:w="1134" w:type="dxa"/>
            <w:vMerge w:val="restart"/>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Затраты воздуха, л/мин</w:t>
            </w:r>
          </w:p>
        </w:tc>
        <w:tc>
          <w:tcPr>
            <w:tcW w:w="4431" w:type="dxa"/>
            <w:gridSpan w:val="3"/>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Скорость резания, м/мин</w:t>
            </w:r>
          </w:p>
        </w:tc>
      </w:tr>
      <w:tr w:rsidR="00097B9A" w:rsidRPr="00753E20" w:rsidTr="00F007AB">
        <w:trPr>
          <w:cantSplit/>
          <w:trHeight w:val="1143"/>
          <w:jc w:val="center"/>
        </w:trPr>
        <w:tc>
          <w:tcPr>
            <w:tcW w:w="992" w:type="dxa"/>
            <w:vMerge/>
            <w:tcBorders>
              <w:bottom w:val="single" w:sz="4" w:space="0" w:color="auto"/>
            </w:tcBorders>
            <w:textDirection w:val="btLr"/>
            <w:vAlign w:val="center"/>
          </w:tcPr>
          <w:p w:rsidR="00097B9A" w:rsidRPr="00753E20" w:rsidRDefault="00097B9A" w:rsidP="009461BD">
            <w:pPr>
              <w:ind w:left="113" w:right="113"/>
              <w:jc w:val="both"/>
              <w:rPr>
                <w:rFonts w:ascii="Times New Roman" w:hAnsi="Times New Roman"/>
                <w:sz w:val="24"/>
                <w:szCs w:val="28"/>
              </w:rPr>
            </w:pPr>
          </w:p>
        </w:tc>
        <w:tc>
          <w:tcPr>
            <w:tcW w:w="1063" w:type="dxa"/>
            <w:vMerge/>
            <w:tcBorders>
              <w:bottom w:val="single" w:sz="4" w:space="0" w:color="auto"/>
            </w:tcBorders>
            <w:textDirection w:val="btLr"/>
            <w:vAlign w:val="center"/>
          </w:tcPr>
          <w:p w:rsidR="00097B9A" w:rsidRPr="00753E20" w:rsidRDefault="00097B9A" w:rsidP="009461BD">
            <w:pPr>
              <w:ind w:left="113" w:right="113"/>
              <w:jc w:val="both"/>
              <w:rPr>
                <w:rFonts w:ascii="Times New Roman" w:hAnsi="Times New Roman"/>
                <w:sz w:val="24"/>
                <w:szCs w:val="28"/>
              </w:rPr>
            </w:pPr>
          </w:p>
        </w:tc>
        <w:tc>
          <w:tcPr>
            <w:tcW w:w="709" w:type="dxa"/>
            <w:vMerge/>
            <w:tcBorders>
              <w:bottom w:val="single" w:sz="4" w:space="0" w:color="auto"/>
            </w:tcBorders>
            <w:textDirection w:val="btLr"/>
            <w:vAlign w:val="center"/>
          </w:tcPr>
          <w:p w:rsidR="00097B9A" w:rsidRPr="00753E20" w:rsidRDefault="00097B9A" w:rsidP="009461BD">
            <w:pPr>
              <w:ind w:left="113" w:right="113"/>
              <w:jc w:val="both"/>
              <w:rPr>
                <w:rFonts w:ascii="Times New Roman" w:hAnsi="Times New Roman"/>
                <w:sz w:val="24"/>
                <w:szCs w:val="28"/>
              </w:rPr>
            </w:pPr>
          </w:p>
        </w:tc>
        <w:tc>
          <w:tcPr>
            <w:tcW w:w="1134" w:type="dxa"/>
            <w:vMerge/>
            <w:tcBorders>
              <w:bottom w:val="single" w:sz="4" w:space="0" w:color="auto"/>
            </w:tcBorders>
            <w:vAlign w:val="center"/>
          </w:tcPr>
          <w:p w:rsidR="00097B9A" w:rsidRPr="00753E20" w:rsidRDefault="00097B9A" w:rsidP="009461BD">
            <w:pPr>
              <w:jc w:val="both"/>
              <w:rPr>
                <w:rFonts w:ascii="Times New Roman" w:hAnsi="Times New Roman"/>
                <w:sz w:val="24"/>
                <w:szCs w:val="28"/>
              </w:rPr>
            </w:pPr>
          </w:p>
        </w:tc>
        <w:tc>
          <w:tcPr>
            <w:tcW w:w="1134" w:type="dxa"/>
            <w:vMerge/>
            <w:tcBorders>
              <w:bottom w:val="single" w:sz="4" w:space="0" w:color="auto"/>
            </w:tcBorders>
            <w:vAlign w:val="center"/>
          </w:tcPr>
          <w:p w:rsidR="00097B9A" w:rsidRPr="00753E20" w:rsidRDefault="00097B9A" w:rsidP="009461BD">
            <w:pPr>
              <w:jc w:val="both"/>
              <w:rPr>
                <w:rFonts w:ascii="Times New Roman" w:hAnsi="Times New Roman"/>
                <w:sz w:val="24"/>
                <w:szCs w:val="28"/>
              </w:rPr>
            </w:pPr>
          </w:p>
        </w:tc>
        <w:tc>
          <w:tcPr>
            <w:tcW w:w="1276" w:type="dxa"/>
            <w:tcBorders>
              <w:bottom w:val="single" w:sz="4" w:space="0" w:color="auto"/>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Сталь</w:t>
            </w:r>
          </w:p>
        </w:tc>
        <w:tc>
          <w:tcPr>
            <w:tcW w:w="1626" w:type="dxa"/>
            <w:tcBorders>
              <w:bottom w:val="single" w:sz="4" w:space="0" w:color="auto"/>
            </w:tcBorders>
            <w:vAlign w:val="center"/>
          </w:tcPr>
          <w:p w:rsidR="00097B9A" w:rsidRPr="00753E20" w:rsidRDefault="00097B9A" w:rsidP="00B47FBB">
            <w:pPr>
              <w:ind w:left="-108"/>
              <w:jc w:val="center"/>
              <w:rPr>
                <w:rFonts w:ascii="Times New Roman" w:hAnsi="Times New Roman"/>
                <w:sz w:val="24"/>
                <w:szCs w:val="28"/>
              </w:rPr>
            </w:pPr>
            <w:r w:rsidRPr="00753E20">
              <w:rPr>
                <w:rFonts w:ascii="Times New Roman" w:hAnsi="Times New Roman"/>
                <w:sz w:val="24"/>
                <w:szCs w:val="28"/>
              </w:rPr>
              <w:t>Алюминий</w:t>
            </w:r>
          </w:p>
        </w:tc>
        <w:tc>
          <w:tcPr>
            <w:tcW w:w="1529" w:type="dxa"/>
            <w:tcBorders>
              <w:bottom w:val="single" w:sz="4" w:space="0" w:color="auto"/>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Медь</w:t>
            </w:r>
          </w:p>
        </w:tc>
      </w:tr>
      <w:tr w:rsidR="00097B9A" w:rsidRPr="00753E20" w:rsidTr="00F007AB">
        <w:trPr>
          <w:trHeight w:val="285"/>
          <w:jc w:val="center"/>
        </w:trPr>
        <w:tc>
          <w:tcPr>
            <w:tcW w:w="992" w:type="dxa"/>
            <w:tcBorders>
              <w:bottom w:val="nil"/>
            </w:tcBorders>
            <w:vAlign w:val="center"/>
          </w:tcPr>
          <w:p w:rsidR="00097B9A" w:rsidRPr="00753E20" w:rsidRDefault="00097B9A" w:rsidP="009461BD">
            <w:pPr>
              <w:jc w:val="center"/>
              <w:rPr>
                <w:rFonts w:ascii="Times New Roman" w:hAnsi="Times New Roman"/>
                <w:sz w:val="24"/>
                <w:szCs w:val="28"/>
              </w:rPr>
            </w:pPr>
            <w:r w:rsidRPr="00753E20">
              <w:rPr>
                <w:rFonts w:ascii="Times New Roman" w:hAnsi="Times New Roman"/>
                <w:sz w:val="24"/>
                <w:szCs w:val="28"/>
              </w:rPr>
              <w:t>5</w:t>
            </w:r>
          </w:p>
        </w:tc>
        <w:tc>
          <w:tcPr>
            <w:tcW w:w="1063" w:type="dxa"/>
            <w:tcBorders>
              <w:bottom w:val="nil"/>
            </w:tcBorders>
            <w:vAlign w:val="center"/>
          </w:tcPr>
          <w:p w:rsidR="00097B9A" w:rsidRPr="00753E20" w:rsidRDefault="00097B9A" w:rsidP="00B47FBB">
            <w:pPr>
              <w:ind w:left="-108" w:right="-108"/>
              <w:jc w:val="center"/>
              <w:rPr>
                <w:rFonts w:ascii="Times New Roman" w:hAnsi="Times New Roman"/>
                <w:sz w:val="24"/>
                <w:szCs w:val="28"/>
              </w:rPr>
            </w:pPr>
            <w:r>
              <w:rPr>
                <w:rFonts w:ascii="Times New Roman" w:hAnsi="Times New Roman"/>
                <w:sz w:val="24"/>
                <w:szCs w:val="28"/>
                <w:lang w:val="en-US"/>
              </w:rPr>
              <w:t>1</w:t>
            </w:r>
            <w:r w:rsidRPr="00753E20">
              <w:rPr>
                <w:rFonts w:ascii="Times New Roman" w:hAnsi="Times New Roman"/>
                <w:sz w:val="24"/>
                <w:szCs w:val="28"/>
              </w:rPr>
              <w:t>,5…2,</w:t>
            </w:r>
            <w:r>
              <w:rPr>
                <w:rFonts w:ascii="Times New Roman" w:hAnsi="Times New Roman"/>
                <w:sz w:val="24"/>
                <w:szCs w:val="28"/>
                <w:lang w:val="en-US"/>
              </w:rPr>
              <w:t>0</w:t>
            </w:r>
          </w:p>
        </w:tc>
        <w:tc>
          <w:tcPr>
            <w:tcW w:w="709" w:type="dxa"/>
            <w:tcBorders>
              <w:bottom w:val="nil"/>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3…4</w:t>
            </w:r>
          </w:p>
        </w:tc>
        <w:tc>
          <w:tcPr>
            <w:tcW w:w="1134" w:type="dxa"/>
            <w:tcBorders>
              <w:bottom w:val="nil"/>
            </w:tcBorders>
            <w:vAlign w:val="center"/>
          </w:tcPr>
          <w:p w:rsidR="00097B9A" w:rsidRPr="00753E20" w:rsidRDefault="00097B9A" w:rsidP="00B47FBB">
            <w:pPr>
              <w:ind w:left="-108"/>
              <w:jc w:val="both"/>
              <w:rPr>
                <w:rFonts w:ascii="Times New Roman" w:hAnsi="Times New Roman"/>
                <w:sz w:val="24"/>
                <w:szCs w:val="28"/>
              </w:rPr>
            </w:pPr>
            <w:r w:rsidRPr="00753E20">
              <w:rPr>
                <w:rFonts w:ascii="Times New Roman" w:hAnsi="Times New Roman"/>
                <w:sz w:val="24"/>
                <w:szCs w:val="28"/>
              </w:rPr>
              <w:t>200…260</w:t>
            </w:r>
          </w:p>
        </w:tc>
        <w:tc>
          <w:tcPr>
            <w:tcW w:w="1134" w:type="dxa"/>
            <w:tcBorders>
              <w:bottom w:val="nil"/>
            </w:tcBorders>
            <w:vAlign w:val="center"/>
          </w:tcPr>
          <w:p w:rsidR="00097B9A" w:rsidRPr="00753E20" w:rsidRDefault="00097B9A" w:rsidP="009461BD">
            <w:pPr>
              <w:ind w:left="-108"/>
              <w:jc w:val="center"/>
              <w:rPr>
                <w:rFonts w:ascii="Times New Roman" w:hAnsi="Times New Roman"/>
                <w:sz w:val="24"/>
                <w:szCs w:val="28"/>
              </w:rPr>
            </w:pPr>
            <w:r w:rsidRPr="00753E20">
              <w:rPr>
                <w:rFonts w:ascii="Times New Roman" w:hAnsi="Times New Roman"/>
                <w:sz w:val="24"/>
                <w:szCs w:val="28"/>
              </w:rPr>
              <w:t>80…100</w:t>
            </w:r>
          </w:p>
        </w:tc>
        <w:tc>
          <w:tcPr>
            <w:tcW w:w="1276" w:type="dxa"/>
            <w:tcBorders>
              <w:bottom w:val="nil"/>
            </w:tcBorders>
            <w:vAlign w:val="center"/>
          </w:tcPr>
          <w:p w:rsidR="00097B9A" w:rsidRPr="00753E20" w:rsidRDefault="00097B9A" w:rsidP="00B47FBB">
            <w:pPr>
              <w:ind w:left="-108" w:right="-108"/>
              <w:jc w:val="center"/>
              <w:rPr>
                <w:rFonts w:ascii="Times New Roman" w:hAnsi="Times New Roman"/>
                <w:sz w:val="24"/>
                <w:szCs w:val="28"/>
              </w:rPr>
            </w:pPr>
            <w:r w:rsidRPr="00753E20">
              <w:rPr>
                <w:rFonts w:ascii="Times New Roman" w:hAnsi="Times New Roman"/>
                <w:sz w:val="24"/>
                <w:szCs w:val="28"/>
              </w:rPr>
              <w:t>4</w:t>
            </w:r>
            <w:r>
              <w:rPr>
                <w:rFonts w:ascii="Times New Roman" w:hAnsi="Times New Roman"/>
                <w:sz w:val="24"/>
                <w:szCs w:val="28"/>
              </w:rPr>
              <w:t>000</w:t>
            </w:r>
            <w:r w:rsidRPr="00753E20">
              <w:rPr>
                <w:rFonts w:ascii="Times New Roman" w:hAnsi="Times New Roman"/>
                <w:sz w:val="24"/>
                <w:szCs w:val="28"/>
              </w:rPr>
              <w:t>…6</w:t>
            </w:r>
            <w:r>
              <w:rPr>
                <w:rFonts w:ascii="Times New Roman" w:hAnsi="Times New Roman"/>
                <w:sz w:val="24"/>
                <w:szCs w:val="28"/>
              </w:rPr>
              <w:t>000</w:t>
            </w:r>
          </w:p>
        </w:tc>
        <w:tc>
          <w:tcPr>
            <w:tcW w:w="1626" w:type="dxa"/>
            <w:tcBorders>
              <w:bottom w:val="nil"/>
            </w:tcBorders>
            <w:vAlign w:val="center"/>
          </w:tcPr>
          <w:p w:rsidR="00097B9A" w:rsidRPr="00753E20" w:rsidRDefault="00097B9A" w:rsidP="00F007AB">
            <w:pPr>
              <w:ind w:left="-108" w:right="-41"/>
              <w:jc w:val="right"/>
              <w:rPr>
                <w:rFonts w:ascii="Times New Roman" w:hAnsi="Times New Roman"/>
                <w:sz w:val="24"/>
                <w:szCs w:val="28"/>
              </w:rPr>
            </w:pPr>
            <w:r w:rsidRPr="00753E20">
              <w:rPr>
                <w:rFonts w:ascii="Times New Roman" w:hAnsi="Times New Roman"/>
                <w:sz w:val="24"/>
                <w:szCs w:val="28"/>
              </w:rPr>
              <w:t>45</w:t>
            </w:r>
            <w:r>
              <w:rPr>
                <w:rFonts w:ascii="Times New Roman" w:hAnsi="Times New Roman"/>
                <w:sz w:val="24"/>
                <w:szCs w:val="28"/>
              </w:rPr>
              <w:t>00</w:t>
            </w:r>
            <w:r w:rsidRPr="00753E20">
              <w:rPr>
                <w:rFonts w:ascii="Times New Roman" w:hAnsi="Times New Roman"/>
                <w:sz w:val="24"/>
                <w:szCs w:val="28"/>
              </w:rPr>
              <w:t>…5</w:t>
            </w:r>
            <w:r>
              <w:rPr>
                <w:rFonts w:ascii="Times New Roman" w:hAnsi="Times New Roman"/>
                <w:sz w:val="24"/>
                <w:szCs w:val="28"/>
              </w:rPr>
              <w:t>000</w:t>
            </w:r>
          </w:p>
        </w:tc>
        <w:tc>
          <w:tcPr>
            <w:tcW w:w="1529" w:type="dxa"/>
            <w:tcBorders>
              <w:bottom w:val="nil"/>
            </w:tcBorders>
            <w:vAlign w:val="center"/>
          </w:tcPr>
          <w:p w:rsidR="00097B9A" w:rsidRPr="00753E20" w:rsidRDefault="00097B9A" w:rsidP="00B47FBB">
            <w:pPr>
              <w:ind w:right="34"/>
              <w:jc w:val="both"/>
              <w:rPr>
                <w:rFonts w:ascii="Times New Roman" w:hAnsi="Times New Roman"/>
                <w:sz w:val="24"/>
                <w:szCs w:val="28"/>
              </w:rPr>
            </w:pPr>
            <w:r w:rsidRPr="00753E20">
              <w:rPr>
                <w:rFonts w:ascii="Times New Roman" w:hAnsi="Times New Roman"/>
                <w:sz w:val="24"/>
                <w:szCs w:val="28"/>
              </w:rPr>
              <w:t>17</w:t>
            </w:r>
            <w:r w:rsidR="00B47FBB">
              <w:rPr>
                <w:rFonts w:ascii="Times New Roman" w:hAnsi="Times New Roman"/>
                <w:sz w:val="24"/>
                <w:szCs w:val="28"/>
              </w:rPr>
              <w:t>00</w:t>
            </w:r>
            <w:r w:rsidRPr="00753E20">
              <w:rPr>
                <w:rFonts w:ascii="Times New Roman" w:hAnsi="Times New Roman"/>
                <w:sz w:val="24"/>
                <w:szCs w:val="28"/>
              </w:rPr>
              <w:t>…3</w:t>
            </w:r>
            <w:r w:rsidR="00B47FBB">
              <w:rPr>
                <w:rFonts w:ascii="Times New Roman" w:hAnsi="Times New Roman"/>
                <w:sz w:val="24"/>
                <w:szCs w:val="28"/>
              </w:rPr>
              <w:t>000</w:t>
            </w:r>
          </w:p>
        </w:tc>
      </w:tr>
      <w:tr w:rsidR="00B47FBB" w:rsidRPr="00753E20" w:rsidTr="00F007AB">
        <w:trPr>
          <w:trHeight w:val="263"/>
          <w:jc w:val="center"/>
        </w:trPr>
        <w:tc>
          <w:tcPr>
            <w:tcW w:w="992" w:type="dxa"/>
            <w:tcBorders>
              <w:top w:val="nil"/>
              <w:bottom w:val="nil"/>
            </w:tcBorders>
            <w:vAlign w:val="center"/>
          </w:tcPr>
          <w:p w:rsidR="00097B9A" w:rsidRPr="00753E20" w:rsidRDefault="00097B9A" w:rsidP="009461BD">
            <w:pPr>
              <w:jc w:val="center"/>
              <w:rPr>
                <w:rFonts w:ascii="Times New Roman" w:hAnsi="Times New Roman"/>
                <w:sz w:val="24"/>
                <w:szCs w:val="28"/>
              </w:rPr>
            </w:pPr>
            <w:r w:rsidRPr="00753E20">
              <w:rPr>
                <w:rFonts w:ascii="Times New Roman" w:hAnsi="Times New Roman"/>
                <w:sz w:val="24"/>
                <w:szCs w:val="28"/>
              </w:rPr>
              <w:t>10</w:t>
            </w:r>
          </w:p>
        </w:tc>
        <w:tc>
          <w:tcPr>
            <w:tcW w:w="1063" w:type="dxa"/>
            <w:tcBorders>
              <w:top w:val="nil"/>
              <w:bottom w:val="nil"/>
            </w:tcBorders>
            <w:vAlign w:val="center"/>
          </w:tcPr>
          <w:p w:rsidR="00097B9A" w:rsidRPr="00753E20" w:rsidRDefault="00097B9A" w:rsidP="00B47FBB">
            <w:pPr>
              <w:ind w:left="-108" w:right="-108"/>
              <w:jc w:val="center"/>
              <w:rPr>
                <w:rFonts w:ascii="Times New Roman" w:hAnsi="Times New Roman"/>
                <w:sz w:val="24"/>
                <w:szCs w:val="28"/>
              </w:rPr>
            </w:pPr>
            <w:r w:rsidRPr="00753E20">
              <w:rPr>
                <w:rFonts w:ascii="Times New Roman" w:hAnsi="Times New Roman"/>
                <w:sz w:val="24"/>
                <w:szCs w:val="28"/>
              </w:rPr>
              <w:t>2,</w:t>
            </w:r>
            <w:r>
              <w:rPr>
                <w:rFonts w:ascii="Times New Roman" w:hAnsi="Times New Roman"/>
                <w:sz w:val="24"/>
                <w:szCs w:val="28"/>
                <w:lang w:val="en-US"/>
              </w:rPr>
              <w:t>0</w:t>
            </w:r>
            <w:r w:rsidRPr="00753E20">
              <w:rPr>
                <w:rFonts w:ascii="Times New Roman" w:hAnsi="Times New Roman"/>
                <w:sz w:val="24"/>
                <w:szCs w:val="28"/>
              </w:rPr>
              <w:t>…2,</w:t>
            </w:r>
            <w:r>
              <w:rPr>
                <w:rFonts w:ascii="Times New Roman" w:hAnsi="Times New Roman"/>
                <w:sz w:val="24"/>
                <w:szCs w:val="28"/>
                <w:lang w:val="en-US"/>
              </w:rPr>
              <w:t>5</w:t>
            </w:r>
          </w:p>
        </w:tc>
        <w:tc>
          <w:tcPr>
            <w:tcW w:w="709" w:type="dxa"/>
            <w:tcBorders>
              <w:top w:val="nil"/>
              <w:bottom w:val="nil"/>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3…4</w:t>
            </w:r>
          </w:p>
        </w:tc>
        <w:tc>
          <w:tcPr>
            <w:tcW w:w="1134" w:type="dxa"/>
            <w:tcBorders>
              <w:top w:val="nil"/>
              <w:bottom w:val="nil"/>
            </w:tcBorders>
            <w:vAlign w:val="center"/>
          </w:tcPr>
          <w:p w:rsidR="00097B9A" w:rsidRPr="00753E20" w:rsidRDefault="00097B9A" w:rsidP="00B47FBB">
            <w:pPr>
              <w:ind w:left="-108"/>
              <w:jc w:val="both"/>
              <w:rPr>
                <w:rFonts w:ascii="Times New Roman" w:hAnsi="Times New Roman"/>
                <w:sz w:val="24"/>
                <w:szCs w:val="28"/>
              </w:rPr>
            </w:pPr>
            <w:r w:rsidRPr="00753E20">
              <w:rPr>
                <w:rFonts w:ascii="Times New Roman" w:hAnsi="Times New Roman"/>
                <w:sz w:val="24"/>
                <w:szCs w:val="28"/>
              </w:rPr>
              <w:t>250…290</w:t>
            </w:r>
          </w:p>
        </w:tc>
        <w:tc>
          <w:tcPr>
            <w:tcW w:w="1134" w:type="dxa"/>
            <w:tcBorders>
              <w:top w:val="nil"/>
              <w:bottom w:val="nil"/>
            </w:tcBorders>
            <w:vAlign w:val="center"/>
          </w:tcPr>
          <w:p w:rsidR="00097B9A" w:rsidRPr="00753E20" w:rsidRDefault="00097B9A" w:rsidP="009461BD">
            <w:pPr>
              <w:ind w:left="-108"/>
              <w:jc w:val="center"/>
              <w:rPr>
                <w:rFonts w:ascii="Times New Roman" w:hAnsi="Times New Roman"/>
                <w:sz w:val="24"/>
                <w:szCs w:val="28"/>
              </w:rPr>
            </w:pPr>
            <w:r w:rsidRPr="00753E20">
              <w:rPr>
                <w:rFonts w:ascii="Times New Roman" w:hAnsi="Times New Roman"/>
                <w:sz w:val="24"/>
                <w:szCs w:val="28"/>
              </w:rPr>
              <w:t>80…100</w:t>
            </w:r>
          </w:p>
        </w:tc>
        <w:tc>
          <w:tcPr>
            <w:tcW w:w="1276" w:type="dxa"/>
            <w:tcBorders>
              <w:top w:val="nil"/>
              <w:bottom w:val="nil"/>
            </w:tcBorders>
            <w:vAlign w:val="center"/>
          </w:tcPr>
          <w:p w:rsidR="00097B9A" w:rsidRPr="00753E20" w:rsidRDefault="00097B9A" w:rsidP="00B47FBB">
            <w:pPr>
              <w:ind w:left="-108" w:right="-50"/>
              <w:jc w:val="center"/>
              <w:rPr>
                <w:rFonts w:ascii="Times New Roman" w:hAnsi="Times New Roman"/>
                <w:sz w:val="24"/>
                <w:szCs w:val="28"/>
              </w:rPr>
            </w:pPr>
            <w:r w:rsidRPr="00753E20">
              <w:rPr>
                <w:rFonts w:ascii="Times New Roman" w:hAnsi="Times New Roman"/>
                <w:sz w:val="24"/>
                <w:szCs w:val="28"/>
              </w:rPr>
              <w:t>19</w:t>
            </w:r>
            <w:r>
              <w:rPr>
                <w:rFonts w:ascii="Times New Roman" w:hAnsi="Times New Roman"/>
                <w:sz w:val="24"/>
                <w:szCs w:val="28"/>
              </w:rPr>
              <w:t>00</w:t>
            </w:r>
            <w:r w:rsidRPr="00753E20">
              <w:rPr>
                <w:rFonts w:ascii="Times New Roman" w:hAnsi="Times New Roman"/>
                <w:sz w:val="24"/>
                <w:szCs w:val="28"/>
              </w:rPr>
              <w:t>…36</w:t>
            </w:r>
            <w:r>
              <w:rPr>
                <w:rFonts w:ascii="Times New Roman" w:hAnsi="Times New Roman"/>
                <w:sz w:val="24"/>
                <w:szCs w:val="28"/>
              </w:rPr>
              <w:t>00</w:t>
            </w:r>
          </w:p>
        </w:tc>
        <w:tc>
          <w:tcPr>
            <w:tcW w:w="1626" w:type="dxa"/>
            <w:tcBorders>
              <w:top w:val="nil"/>
              <w:bottom w:val="nil"/>
            </w:tcBorders>
            <w:vAlign w:val="center"/>
          </w:tcPr>
          <w:p w:rsidR="00097B9A" w:rsidRPr="00753E20" w:rsidRDefault="00097B9A" w:rsidP="00F007AB">
            <w:pPr>
              <w:ind w:left="-108" w:right="-41"/>
              <w:jc w:val="right"/>
              <w:rPr>
                <w:rFonts w:ascii="Times New Roman" w:hAnsi="Times New Roman"/>
                <w:sz w:val="24"/>
                <w:szCs w:val="28"/>
              </w:rPr>
            </w:pPr>
            <w:r w:rsidRPr="00753E20">
              <w:rPr>
                <w:rFonts w:ascii="Times New Roman" w:hAnsi="Times New Roman"/>
                <w:sz w:val="24"/>
                <w:szCs w:val="28"/>
              </w:rPr>
              <w:t>24</w:t>
            </w:r>
            <w:r>
              <w:rPr>
                <w:rFonts w:ascii="Times New Roman" w:hAnsi="Times New Roman"/>
                <w:sz w:val="24"/>
                <w:szCs w:val="28"/>
              </w:rPr>
              <w:t>00</w:t>
            </w:r>
            <w:r w:rsidRPr="00753E20">
              <w:rPr>
                <w:rFonts w:ascii="Times New Roman" w:hAnsi="Times New Roman"/>
                <w:sz w:val="24"/>
                <w:szCs w:val="28"/>
              </w:rPr>
              <w:t>…42</w:t>
            </w:r>
            <w:r>
              <w:rPr>
                <w:rFonts w:ascii="Times New Roman" w:hAnsi="Times New Roman"/>
                <w:sz w:val="24"/>
                <w:szCs w:val="28"/>
              </w:rPr>
              <w:t>00</w:t>
            </w:r>
          </w:p>
        </w:tc>
        <w:tc>
          <w:tcPr>
            <w:tcW w:w="1529" w:type="dxa"/>
            <w:tcBorders>
              <w:top w:val="nil"/>
              <w:bottom w:val="nil"/>
            </w:tcBorders>
            <w:vAlign w:val="center"/>
          </w:tcPr>
          <w:p w:rsidR="00097B9A" w:rsidRPr="00753E20" w:rsidRDefault="00097B9A" w:rsidP="00B47FBB">
            <w:pPr>
              <w:ind w:right="34"/>
              <w:jc w:val="both"/>
              <w:rPr>
                <w:rFonts w:ascii="Times New Roman" w:hAnsi="Times New Roman"/>
                <w:sz w:val="24"/>
                <w:szCs w:val="28"/>
              </w:rPr>
            </w:pPr>
            <w:r w:rsidRPr="00753E20">
              <w:rPr>
                <w:rFonts w:ascii="Times New Roman" w:hAnsi="Times New Roman"/>
                <w:sz w:val="24"/>
                <w:szCs w:val="28"/>
              </w:rPr>
              <w:t>11</w:t>
            </w:r>
            <w:r w:rsidR="00B47FBB">
              <w:rPr>
                <w:rFonts w:ascii="Times New Roman" w:hAnsi="Times New Roman"/>
                <w:sz w:val="24"/>
                <w:szCs w:val="28"/>
              </w:rPr>
              <w:t>00</w:t>
            </w:r>
            <w:r w:rsidRPr="00753E20">
              <w:rPr>
                <w:rFonts w:ascii="Times New Roman" w:hAnsi="Times New Roman"/>
                <w:sz w:val="24"/>
                <w:szCs w:val="28"/>
              </w:rPr>
              <w:t>…2</w:t>
            </w:r>
            <w:r w:rsidR="00B47FBB">
              <w:rPr>
                <w:rFonts w:ascii="Times New Roman" w:hAnsi="Times New Roman"/>
                <w:sz w:val="24"/>
                <w:szCs w:val="28"/>
              </w:rPr>
              <w:t>000</w:t>
            </w:r>
          </w:p>
        </w:tc>
      </w:tr>
      <w:tr w:rsidR="00B47FBB" w:rsidRPr="00753E20" w:rsidTr="00F007AB">
        <w:trPr>
          <w:trHeight w:val="285"/>
          <w:jc w:val="center"/>
        </w:trPr>
        <w:tc>
          <w:tcPr>
            <w:tcW w:w="992" w:type="dxa"/>
            <w:tcBorders>
              <w:top w:val="nil"/>
              <w:left w:val="single" w:sz="4" w:space="0" w:color="auto"/>
              <w:bottom w:val="nil"/>
              <w:right w:val="single" w:sz="4" w:space="0" w:color="auto"/>
            </w:tcBorders>
            <w:vAlign w:val="center"/>
          </w:tcPr>
          <w:p w:rsidR="00097B9A" w:rsidRPr="00753E20" w:rsidRDefault="00097B9A" w:rsidP="009461BD">
            <w:pPr>
              <w:jc w:val="center"/>
              <w:rPr>
                <w:rFonts w:ascii="Times New Roman" w:hAnsi="Times New Roman"/>
                <w:sz w:val="24"/>
                <w:szCs w:val="28"/>
              </w:rPr>
            </w:pPr>
            <w:r w:rsidRPr="00753E20">
              <w:rPr>
                <w:rFonts w:ascii="Times New Roman" w:hAnsi="Times New Roman"/>
                <w:sz w:val="24"/>
                <w:szCs w:val="28"/>
              </w:rPr>
              <w:t>15</w:t>
            </w:r>
          </w:p>
        </w:tc>
        <w:tc>
          <w:tcPr>
            <w:tcW w:w="1063" w:type="dxa"/>
            <w:tcBorders>
              <w:top w:val="nil"/>
              <w:left w:val="single" w:sz="4" w:space="0" w:color="auto"/>
              <w:bottom w:val="nil"/>
              <w:right w:val="single" w:sz="4" w:space="0" w:color="auto"/>
            </w:tcBorders>
            <w:vAlign w:val="center"/>
          </w:tcPr>
          <w:p w:rsidR="00097B9A" w:rsidRPr="00753E20" w:rsidRDefault="00097B9A" w:rsidP="00B47FBB">
            <w:pPr>
              <w:ind w:left="-108" w:right="-108"/>
              <w:jc w:val="center"/>
              <w:rPr>
                <w:rFonts w:ascii="Times New Roman" w:hAnsi="Times New Roman"/>
                <w:sz w:val="24"/>
                <w:szCs w:val="28"/>
              </w:rPr>
            </w:pPr>
            <w:r w:rsidRPr="00753E20">
              <w:rPr>
                <w:rFonts w:ascii="Times New Roman" w:hAnsi="Times New Roman"/>
                <w:sz w:val="24"/>
                <w:szCs w:val="28"/>
              </w:rPr>
              <w:t>2,5…2,8</w:t>
            </w:r>
          </w:p>
        </w:tc>
        <w:tc>
          <w:tcPr>
            <w:tcW w:w="709" w:type="dxa"/>
            <w:tcBorders>
              <w:top w:val="nil"/>
              <w:left w:val="single" w:sz="4" w:space="0" w:color="auto"/>
              <w:bottom w:val="nil"/>
              <w:right w:val="single" w:sz="4" w:space="0" w:color="auto"/>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3…4</w:t>
            </w:r>
          </w:p>
        </w:tc>
        <w:tc>
          <w:tcPr>
            <w:tcW w:w="1134" w:type="dxa"/>
            <w:tcBorders>
              <w:top w:val="nil"/>
              <w:left w:val="single" w:sz="4" w:space="0" w:color="auto"/>
              <w:bottom w:val="nil"/>
              <w:right w:val="single" w:sz="4" w:space="0" w:color="auto"/>
            </w:tcBorders>
            <w:vAlign w:val="center"/>
          </w:tcPr>
          <w:p w:rsidR="00097B9A" w:rsidRPr="00753E20" w:rsidRDefault="00097B9A" w:rsidP="00B47FBB">
            <w:pPr>
              <w:ind w:left="-108"/>
              <w:jc w:val="both"/>
              <w:rPr>
                <w:rFonts w:ascii="Times New Roman" w:hAnsi="Times New Roman"/>
                <w:sz w:val="24"/>
                <w:szCs w:val="28"/>
              </w:rPr>
            </w:pPr>
            <w:r w:rsidRPr="00753E20">
              <w:rPr>
                <w:rFonts w:ascii="Times New Roman" w:hAnsi="Times New Roman"/>
                <w:sz w:val="24"/>
                <w:szCs w:val="28"/>
              </w:rPr>
              <w:t>250…325</w:t>
            </w:r>
          </w:p>
        </w:tc>
        <w:tc>
          <w:tcPr>
            <w:tcW w:w="1134" w:type="dxa"/>
            <w:tcBorders>
              <w:top w:val="nil"/>
              <w:left w:val="single" w:sz="4" w:space="0" w:color="auto"/>
              <w:bottom w:val="nil"/>
              <w:right w:val="single" w:sz="4" w:space="0" w:color="auto"/>
            </w:tcBorders>
            <w:vAlign w:val="center"/>
          </w:tcPr>
          <w:p w:rsidR="00097B9A" w:rsidRPr="00753E20" w:rsidRDefault="00097B9A" w:rsidP="009461BD">
            <w:pPr>
              <w:ind w:left="-108"/>
              <w:jc w:val="center"/>
              <w:rPr>
                <w:rFonts w:ascii="Times New Roman" w:hAnsi="Times New Roman"/>
                <w:sz w:val="24"/>
                <w:szCs w:val="28"/>
              </w:rPr>
            </w:pPr>
            <w:r w:rsidRPr="00753E20">
              <w:rPr>
                <w:rFonts w:ascii="Times New Roman" w:hAnsi="Times New Roman"/>
                <w:sz w:val="24"/>
                <w:szCs w:val="28"/>
              </w:rPr>
              <w:t>80…110</w:t>
            </w:r>
          </w:p>
        </w:tc>
        <w:tc>
          <w:tcPr>
            <w:tcW w:w="1276" w:type="dxa"/>
            <w:tcBorders>
              <w:top w:val="nil"/>
              <w:left w:val="single" w:sz="4" w:space="0" w:color="auto"/>
              <w:bottom w:val="nil"/>
              <w:right w:val="single" w:sz="4" w:space="0" w:color="auto"/>
            </w:tcBorders>
            <w:vAlign w:val="center"/>
          </w:tcPr>
          <w:p w:rsidR="00097B9A" w:rsidRPr="00753E20" w:rsidRDefault="00097B9A" w:rsidP="00B47FBB">
            <w:pPr>
              <w:ind w:left="-108" w:right="-250" w:hanging="142"/>
              <w:jc w:val="center"/>
              <w:rPr>
                <w:rFonts w:ascii="Times New Roman" w:hAnsi="Times New Roman"/>
                <w:sz w:val="24"/>
                <w:szCs w:val="28"/>
              </w:rPr>
            </w:pPr>
            <w:r w:rsidRPr="00753E20">
              <w:rPr>
                <w:rFonts w:ascii="Times New Roman" w:hAnsi="Times New Roman"/>
                <w:sz w:val="24"/>
                <w:szCs w:val="28"/>
              </w:rPr>
              <w:t>12</w:t>
            </w:r>
            <w:r>
              <w:rPr>
                <w:rFonts w:ascii="Times New Roman" w:hAnsi="Times New Roman"/>
                <w:sz w:val="24"/>
                <w:szCs w:val="28"/>
              </w:rPr>
              <w:t>00</w:t>
            </w:r>
            <w:r w:rsidRPr="00753E20">
              <w:rPr>
                <w:rFonts w:ascii="Times New Roman" w:hAnsi="Times New Roman"/>
                <w:sz w:val="24"/>
                <w:szCs w:val="28"/>
              </w:rPr>
              <w:t>…3</w:t>
            </w:r>
            <w:r>
              <w:rPr>
                <w:rFonts w:ascii="Times New Roman" w:hAnsi="Times New Roman"/>
                <w:sz w:val="24"/>
                <w:szCs w:val="28"/>
              </w:rPr>
              <w:t>000</w:t>
            </w:r>
          </w:p>
        </w:tc>
        <w:tc>
          <w:tcPr>
            <w:tcW w:w="1626" w:type="dxa"/>
            <w:tcBorders>
              <w:top w:val="nil"/>
              <w:left w:val="single" w:sz="4" w:space="0" w:color="auto"/>
              <w:bottom w:val="nil"/>
              <w:right w:val="single" w:sz="4" w:space="0" w:color="auto"/>
            </w:tcBorders>
            <w:vAlign w:val="center"/>
          </w:tcPr>
          <w:p w:rsidR="00097B9A" w:rsidRPr="00753E20" w:rsidRDefault="00097B9A" w:rsidP="00F007AB">
            <w:pPr>
              <w:ind w:left="-108" w:right="-41"/>
              <w:jc w:val="right"/>
              <w:rPr>
                <w:rFonts w:ascii="Times New Roman" w:hAnsi="Times New Roman"/>
                <w:sz w:val="24"/>
                <w:szCs w:val="28"/>
              </w:rPr>
            </w:pPr>
            <w:r w:rsidRPr="00753E20">
              <w:rPr>
                <w:rFonts w:ascii="Times New Roman" w:hAnsi="Times New Roman"/>
                <w:sz w:val="24"/>
                <w:szCs w:val="28"/>
              </w:rPr>
              <w:t>16</w:t>
            </w:r>
            <w:r>
              <w:rPr>
                <w:rFonts w:ascii="Times New Roman" w:hAnsi="Times New Roman"/>
                <w:sz w:val="24"/>
                <w:szCs w:val="28"/>
              </w:rPr>
              <w:t>00</w:t>
            </w:r>
            <w:r w:rsidRPr="00753E20">
              <w:rPr>
                <w:rFonts w:ascii="Times New Roman" w:hAnsi="Times New Roman"/>
                <w:sz w:val="24"/>
                <w:szCs w:val="28"/>
              </w:rPr>
              <w:t>…35</w:t>
            </w:r>
            <w:r>
              <w:rPr>
                <w:rFonts w:ascii="Times New Roman" w:hAnsi="Times New Roman"/>
                <w:sz w:val="24"/>
                <w:szCs w:val="28"/>
              </w:rPr>
              <w:t>00</w:t>
            </w:r>
          </w:p>
        </w:tc>
        <w:tc>
          <w:tcPr>
            <w:tcW w:w="1529" w:type="dxa"/>
            <w:tcBorders>
              <w:top w:val="nil"/>
              <w:left w:val="single" w:sz="4" w:space="0" w:color="auto"/>
              <w:bottom w:val="nil"/>
              <w:right w:val="single" w:sz="4" w:space="0" w:color="auto"/>
            </w:tcBorders>
            <w:vAlign w:val="center"/>
          </w:tcPr>
          <w:p w:rsidR="00097B9A" w:rsidRPr="00753E20" w:rsidRDefault="00097B9A" w:rsidP="00B47FBB">
            <w:pPr>
              <w:jc w:val="both"/>
              <w:rPr>
                <w:rFonts w:ascii="Times New Roman" w:hAnsi="Times New Roman"/>
                <w:sz w:val="24"/>
                <w:szCs w:val="28"/>
              </w:rPr>
            </w:pPr>
            <w:r w:rsidRPr="00753E20">
              <w:rPr>
                <w:rFonts w:ascii="Times New Roman" w:hAnsi="Times New Roman"/>
                <w:sz w:val="24"/>
                <w:szCs w:val="28"/>
              </w:rPr>
              <w:t>65</w:t>
            </w:r>
            <w:r w:rsidR="00B47FBB">
              <w:rPr>
                <w:rFonts w:ascii="Times New Roman" w:hAnsi="Times New Roman"/>
                <w:sz w:val="24"/>
                <w:szCs w:val="28"/>
              </w:rPr>
              <w:t>0</w:t>
            </w:r>
            <w:r w:rsidRPr="00753E20">
              <w:rPr>
                <w:rFonts w:ascii="Times New Roman" w:hAnsi="Times New Roman"/>
                <w:sz w:val="24"/>
                <w:szCs w:val="28"/>
              </w:rPr>
              <w:t>…16</w:t>
            </w:r>
            <w:r w:rsidR="00B47FBB">
              <w:rPr>
                <w:rFonts w:ascii="Times New Roman" w:hAnsi="Times New Roman"/>
                <w:sz w:val="24"/>
                <w:szCs w:val="28"/>
              </w:rPr>
              <w:t>00</w:t>
            </w:r>
          </w:p>
        </w:tc>
      </w:tr>
      <w:tr w:rsidR="00097B9A" w:rsidRPr="00753E20" w:rsidTr="00F007AB">
        <w:trPr>
          <w:trHeight w:val="263"/>
          <w:jc w:val="center"/>
        </w:trPr>
        <w:tc>
          <w:tcPr>
            <w:tcW w:w="992" w:type="dxa"/>
            <w:tcBorders>
              <w:top w:val="nil"/>
              <w:bottom w:val="nil"/>
            </w:tcBorders>
            <w:vAlign w:val="center"/>
          </w:tcPr>
          <w:p w:rsidR="00097B9A" w:rsidRPr="00753E20" w:rsidRDefault="00097B9A" w:rsidP="009461BD">
            <w:pPr>
              <w:jc w:val="center"/>
              <w:rPr>
                <w:rFonts w:ascii="Times New Roman" w:hAnsi="Times New Roman"/>
                <w:sz w:val="24"/>
                <w:szCs w:val="28"/>
              </w:rPr>
            </w:pPr>
            <w:r w:rsidRPr="00753E20">
              <w:rPr>
                <w:rFonts w:ascii="Times New Roman" w:hAnsi="Times New Roman"/>
                <w:sz w:val="24"/>
                <w:szCs w:val="28"/>
              </w:rPr>
              <w:t>20</w:t>
            </w:r>
          </w:p>
        </w:tc>
        <w:tc>
          <w:tcPr>
            <w:tcW w:w="1063" w:type="dxa"/>
            <w:tcBorders>
              <w:top w:val="nil"/>
              <w:bottom w:val="nil"/>
            </w:tcBorders>
            <w:vAlign w:val="center"/>
          </w:tcPr>
          <w:p w:rsidR="00097B9A" w:rsidRPr="00DF693C" w:rsidRDefault="00097B9A" w:rsidP="00B47FBB">
            <w:pPr>
              <w:ind w:left="-108" w:right="-108" w:firstLine="108"/>
              <w:rPr>
                <w:rFonts w:ascii="Times New Roman" w:hAnsi="Times New Roman"/>
                <w:sz w:val="24"/>
                <w:szCs w:val="28"/>
                <w:lang w:val="en-US"/>
              </w:rPr>
            </w:pPr>
            <w:r w:rsidRPr="00753E20">
              <w:rPr>
                <w:rFonts w:ascii="Times New Roman" w:hAnsi="Times New Roman"/>
                <w:sz w:val="24"/>
                <w:szCs w:val="28"/>
              </w:rPr>
              <w:t>2,8…3</w:t>
            </w:r>
            <w:r>
              <w:rPr>
                <w:rFonts w:ascii="Times New Roman" w:hAnsi="Times New Roman"/>
                <w:sz w:val="24"/>
                <w:szCs w:val="28"/>
              </w:rPr>
              <w:t>,</w:t>
            </w:r>
            <w:r>
              <w:rPr>
                <w:rFonts w:ascii="Times New Roman" w:hAnsi="Times New Roman"/>
                <w:sz w:val="24"/>
                <w:szCs w:val="28"/>
                <w:lang w:val="en-US"/>
              </w:rPr>
              <w:t>0</w:t>
            </w:r>
          </w:p>
        </w:tc>
        <w:tc>
          <w:tcPr>
            <w:tcW w:w="709" w:type="dxa"/>
            <w:tcBorders>
              <w:top w:val="nil"/>
              <w:bottom w:val="nil"/>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3…4</w:t>
            </w:r>
          </w:p>
        </w:tc>
        <w:tc>
          <w:tcPr>
            <w:tcW w:w="1134" w:type="dxa"/>
            <w:tcBorders>
              <w:top w:val="nil"/>
              <w:bottom w:val="nil"/>
            </w:tcBorders>
            <w:vAlign w:val="center"/>
          </w:tcPr>
          <w:p w:rsidR="00097B9A" w:rsidRPr="00753E20" w:rsidRDefault="00097B9A" w:rsidP="00B47FBB">
            <w:pPr>
              <w:ind w:left="-108"/>
              <w:jc w:val="both"/>
              <w:rPr>
                <w:rFonts w:ascii="Times New Roman" w:hAnsi="Times New Roman"/>
                <w:sz w:val="24"/>
                <w:szCs w:val="28"/>
              </w:rPr>
            </w:pPr>
            <w:r w:rsidRPr="00753E20">
              <w:rPr>
                <w:rFonts w:ascii="Times New Roman" w:hAnsi="Times New Roman"/>
                <w:sz w:val="24"/>
                <w:szCs w:val="28"/>
              </w:rPr>
              <w:t>270…325</w:t>
            </w:r>
          </w:p>
        </w:tc>
        <w:tc>
          <w:tcPr>
            <w:tcW w:w="1134" w:type="dxa"/>
            <w:tcBorders>
              <w:top w:val="nil"/>
              <w:bottom w:val="nil"/>
            </w:tcBorders>
            <w:vAlign w:val="center"/>
          </w:tcPr>
          <w:p w:rsidR="00097B9A" w:rsidRPr="00753E20" w:rsidRDefault="00097B9A" w:rsidP="009461BD">
            <w:pPr>
              <w:ind w:left="-108"/>
              <w:jc w:val="center"/>
              <w:rPr>
                <w:rFonts w:ascii="Times New Roman" w:hAnsi="Times New Roman"/>
                <w:sz w:val="24"/>
                <w:szCs w:val="28"/>
              </w:rPr>
            </w:pPr>
            <w:r w:rsidRPr="00753E20">
              <w:rPr>
                <w:rFonts w:ascii="Times New Roman" w:hAnsi="Times New Roman"/>
                <w:sz w:val="24"/>
                <w:szCs w:val="28"/>
              </w:rPr>
              <w:t>80…110</w:t>
            </w:r>
          </w:p>
        </w:tc>
        <w:tc>
          <w:tcPr>
            <w:tcW w:w="1276" w:type="dxa"/>
            <w:tcBorders>
              <w:top w:val="nil"/>
              <w:bottom w:val="nil"/>
            </w:tcBorders>
            <w:vAlign w:val="center"/>
          </w:tcPr>
          <w:p w:rsidR="00097B9A" w:rsidRPr="00753E20" w:rsidRDefault="00097B9A" w:rsidP="00B47FBB">
            <w:pPr>
              <w:ind w:left="-108" w:right="-250" w:hanging="142"/>
              <w:jc w:val="center"/>
              <w:rPr>
                <w:rFonts w:ascii="Times New Roman" w:hAnsi="Times New Roman"/>
                <w:sz w:val="24"/>
                <w:szCs w:val="28"/>
              </w:rPr>
            </w:pPr>
            <w:r w:rsidRPr="00753E20">
              <w:rPr>
                <w:rFonts w:ascii="Times New Roman" w:hAnsi="Times New Roman"/>
                <w:sz w:val="24"/>
                <w:szCs w:val="28"/>
              </w:rPr>
              <w:t>1</w:t>
            </w:r>
            <w:r>
              <w:rPr>
                <w:rFonts w:ascii="Times New Roman" w:hAnsi="Times New Roman"/>
                <w:sz w:val="24"/>
                <w:szCs w:val="28"/>
              </w:rPr>
              <w:t>000</w:t>
            </w:r>
            <w:r w:rsidRPr="00753E20">
              <w:rPr>
                <w:rFonts w:ascii="Times New Roman" w:hAnsi="Times New Roman"/>
                <w:sz w:val="24"/>
                <w:szCs w:val="28"/>
              </w:rPr>
              <w:t>…23</w:t>
            </w:r>
            <w:r>
              <w:rPr>
                <w:rFonts w:ascii="Times New Roman" w:hAnsi="Times New Roman"/>
                <w:sz w:val="24"/>
                <w:szCs w:val="28"/>
              </w:rPr>
              <w:t>00</w:t>
            </w:r>
          </w:p>
        </w:tc>
        <w:tc>
          <w:tcPr>
            <w:tcW w:w="1626" w:type="dxa"/>
            <w:tcBorders>
              <w:top w:val="nil"/>
              <w:bottom w:val="nil"/>
            </w:tcBorders>
            <w:vAlign w:val="center"/>
          </w:tcPr>
          <w:p w:rsidR="00097B9A" w:rsidRPr="00753E20" w:rsidRDefault="00097B9A" w:rsidP="00F007AB">
            <w:pPr>
              <w:ind w:left="-108" w:right="-41"/>
              <w:jc w:val="right"/>
              <w:rPr>
                <w:rFonts w:ascii="Times New Roman" w:hAnsi="Times New Roman"/>
                <w:sz w:val="24"/>
                <w:szCs w:val="28"/>
              </w:rPr>
            </w:pPr>
            <w:r w:rsidRPr="00753E20">
              <w:rPr>
                <w:rFonts w:ascii="Times New Roman" w:hAnsi="Times New Roman"/>
                <w:sz w:val="24"/>
                <w:szCs w:val="28"/>
              </w:rPr>
              <w:t>13</w:t>
            </w:r>
            <w:r>
              <w:rPr>
                <w:rFonts w:ascii="Times New Roman" w:hAnsi="Times New Roman"/>
                <w:sz w:val="24"/>
                <w:szCs w:val="28"/>
              </w:rPr>
              <w:t>00</w:t>
            </w:r>
            <w:r w:rsidRPr="00753E20">
              <w:rPr>
                <w:rFonts w:ascii="Times New Roman" w:hAnsi="Times New Roman"/>
                <w:sz w:val="24"/>
                <w:szCs w:val="28"/>
              </w:rPr>
              <w:t>…3</w:t>
            </w:r>
            <w:r>
              <w:rPr>
                <w:rFonts w:ascii="Times New Roman" w:hAnsi="Times New Roman"/>
                <w:sz w:val="24"/>
                <w:szCs w:val="28"/>
              </w:rPr>
              <w:t>000</w:t>
            </w:r>
          </w:p>
        </w:tc>
        <w:tc>
          <w:tcPr>
            <w:tcW w:w="1529" w:type="dxa"/>
            <w:tcBorders>
              <w:top w:val="nil"/>
              <w:bottom w:val="nil"/>
            </w:tcBorders>
            <w:vAlign w:val="center"/>
          </w:tcPr>
          <w:p w:rsidR="00097B9A" w:rsidRPr="00753E20" w:rsidRDefault="00097B9A" w:rsidP="00B47FBB">
            <w:pPr>
              <w:jc w:val="both"/>
              <w:rPr>
                <w:rFonts w:ascii="Times New Roman" w:hAnsi="Times New Roman"/>
                <w:sz w:val="24"/>
                <w:szCs w:val="28"/>
              </w:rPr>
            </w:pPr>
            <w:r w:rsidRPr="00753E20">
              <w:rPr>
                <w:rFonts w:ascii="Times New Roman" w:hAnsi="Times New Roman"/>
                <w:sz w:val="24"/>
                <w:szCs w:val="28"/>
              </w:rPr>
              <w:t>45</w:t>
            </w:r>
            <w:r w:rsidR="00B47FBB">
              <w:rPr>
                <w:rFonts w:ascii="Times New Roman" w:hAnsi="Times New Roman"/>
                <w:sz w:val="24"/>
                <w:szCs w:val="28"/>
              </w:rPr>
              <w:t>0</w:t>
            </w:r>
            <w:r w:rsidRPr="00753E20">
              <w:rPr>
                <w:rFonts w:ascii="Times New Roman" w:hAnsi="Times New Roman"/>
                <w:sz w:val="24"/>
                <w:szCs w:val="28"/>
              </w:rPr>
              <w:t>…12</w:t>
            </w:r>
            <w:r w:rsidR="00B47FBB">
              <w:rPr>
                <w:rFonts w:ascii="Times New Roman" w:hAnsi="Times New Roman"/>
                <w:sz w:val="24"/>
                <w:szCs w:val="28"/>
              </w:rPr>
              <w:t>00</w:t>
            </w:r>
          </w:p>
        </w:tc>
      </w:tr>
      <w:tr w:rsidR="00097B9A" w:rsidRPr="00753E20" w:rsidTr="00F007AB">
        <w:trPr>
          <w:trHeight w:val="285"/>
          <w:jc w:val="center"/>
        </w:trPr>
        <w:tc>
          <w:tcPr>
            <w:tcW w:w="992" w:type="dxa"/>
            <w:tcBorders>
              <w:top w:val="nil"/>
              <w:bottom w:val="single" w:sz="4" w:space="0" w:color="auto"/>
            </w:tcBorders>
            <w:vAlign w:val="center"/>
          </w:tcPr>
          <w:p w:rsidR="00097B9A" w:rsidRPr="00753E20" w:rsidRDefault="00097B9A" w:rsidP="009461BD">
            <w:pPr>
              <w:jc w:val="center"/>
              <w:rPr>
                <w:rFonts w:ascii="Times New Roman" w:hAnsi="Times New Roman"/>
                <w:sz w:val="24"/>
                <w:szCs w:val="28"/>
              </w:rPr>
            </w:pPr>
            <w:r w:rsidRPr="00753E20">
              <w:rPr>
                <w:rFonts w:ascii="Times New Roman" w:hAnsi="Times New Roman"/>
                <w:sz w:val="24"/>
                <w:szCs w:val="28"/>
              </w:rPr>
              <w:t>40</w:t>
            </w:r>
          </w:p>
        </w:tc>
        <w:tc>
          <w:tcPr>
            <w:tcW w:w="1063" w:type="dxa"/>
            <w:tcBorders>
              <w:top w:val="nil"/>
              <w:bottom w:val="single" w:sz="4" w:space="0" w:color="auto"/>
            </w:tcBorders>
            <w:vAlign w:val="center"/>
          </w:tcPr>
          <w:p w:rsidR="00097B9A" w:rsidRPr="00753E20" w:rsidRDefault="00097B9A" w:rsidP="00B47FBB">
            <w:pPr>
              <w:ind w:left="-108" w:right="-108"/>
              <w:jc w:val="center"/>
              <w:rPr>
                <w:rFonts w:ascii="Times New Roman" w:hAnsi="Times New Roman"/>
                <w:sz w:val="24"/>
                <w:szCs w:val="28"/>
              </w:rPr>
            </w:pPr>
            <w:r>
              <w:rPr>
                <w:rFonts w:ascii="Times New Roman" w:hAnsi="Times New Roman"/>
                <w:sz w:val="24"/>
                <w:szCs w:val="28"/>
              </w:rPr>
              <w:t>3</w:t>
            </w:r>
            <w:r w:rsidRPr="00753E20">
              <w:rPr>
                <w:rFonts w:ascii="Times New Roman" w:hAnsi="Times New Roman"/>
                <w:sz w:val="24"/>
                <w:szCs w:val="28"/>
              </w:rPr>
              <w:t>,</w:t>
            </w:r>
            <w:r>
              <w:rPr>
                <w:rFonts w:ascii="Times New Roman" w:hAnsi="Times New Roman"/>
                <w:sz w:val="24"/>
                <w:szCs w:val="28"/>
              </w:rPr>
              <w:t>0</w:t>
            </w:r>
            <w:r w:rsidRPr="00753E20">
              <w:rPr>
                <w:rFonts w:ascii="Times New Roman" w:hAnsi="Times New Roman"/>
                <w:sz w:val="24"/>
                <w:szCs w:val="28"/>
              </w:rPr>
              <w:t>…3,7</w:t>
            </w:r>
          </w:p>
        </w:tc>
        <w:tc>
          <w:tcPr>
            <w:tcW w:w="709" w:type="dxa"/>
            <w:tcBorders>
              <w:top w:val="nil"/>
              <w:bottom w:val="single" w:sz="4" w:space="0" w:color="auto"/>
            </w:tcBorders>
            <w:vAlign w:val="center"/>
          </w:tcPr>
          <w:p w:rsidR="00097B9A" w:rsidRPr="00753E20" w:rsidRDefault="00097B9A" w:rsidP="009461BD">
            <w:pPr>
              <w:jc w:val="both"/>
              <w:rPr>
                <w:rFonts w:ascii="Times New Roman" w:hAnsi="Times New Roman"/>
                <w:sz w:val="24"/>
                <w:szCs w:val="28"/>
              </w:rPr>
            </w:pPr>
            <w:r w:rsidRPr="00753E20">
              <w:rPr>
                <w:rFonts w:ascii="Times New Roman" w:hAnsi="Times New Roman"/>
                <w:sz w:val="24"/>
                <w:szCs w:val="28"/>
              </w:rPr>
              <w:t>4…7</w:t>
            </w:r>
          </w:p>
        </w:tc>
        <w:tc>
          <w:tcPr>
            <w:tcW w:w="1134" w:type="dxa"/>
            <w:tcBorders>
              <w:top w:val="nil"/>
              <w:bottom w:val="single" w:sz="4" w:space="0" w:color="auto"/>
            </w:tcBorders>
            <w:vAlign w:val="center"/>
          </w:tcPr>
          <w:p w:rsidR="00097B9A" w:rsidRPr="00753E20" w:rsidRDefault="00097B9A" w:rsidP="00B47FBB">
            <w:pPr>
              <w:ind w:left="-108"/>
              <w:jc w:val="both"/>
              <w:rPr>
                <w:rFonts w:ascii="Times New Roman" w:hAnsi="Times New Roman"/>
                <w:sz w:val="24"/>
                <w:szCs w:val="28"/>
              </w:rPr>
            </w:pPr>
            <w:r w:rsidRPr="00753E20">
              <w:rPr>
                <w:rFonts w:ascii="Times New Roman" w:hAnsi="Times New Roman"/>
                <w:sz w:val="24"/>
                <w:szCs w:val="28"/>
              </w:rPr>
              <w:t>300…400</w:t>
            </w:r>
          </w:p>
        </w:tc>
        <w:tc>
          <w:tcPr>
            <w:tcW w:w="1134" w:type="dxa"/>
            <w:tcBorders>
              <w:top w:val="nil"/>
              <w:bottom w:val="single" w:sz="4" w:space="0" w:color="auto"/>
            </w:tcBorders>
            <w:vAlign w:val="center"/>
          </w:tcPr>
          <w:p w:rsidR="00097B9A" w:rsidRPr="00753E20" w:rsidRDefault="00097B9A" w:rsidP="009461BD">
            <w:pPr>
              <w:ind w:left="-108"/>
              <w:jc w:val="center"/>
              <w:rPr>
                <w:rFonts w:ascii="Times New Roman" w:hAnsi="Times New Roman"/>
                <w:sz w:val="24"/>
                <w:szCs w:val="28"/>
              </w:rPr>
            </w:pPr>
            <w:r w:rsidRPr="00753E20">
              <w:rPr>
                <w:rFonts w:ascii="Times New Roman" w:hAnsi="Times New Roman"/>
                <w:sz w:val="24"/>
                <w:szCs w:val="28"/>
              </w:rPr>
              <w:t>100…120</w:t>
            </w:r>
          </w:p>
        </w:tc>
        <w:tc>
          <w:tcPr>
            <w:tcW w:w="1276" w:type="dxa"/>
            <w:tcBorders>
              <w:top w:val="nil"/>
              <w:bottom w:val="single" w:sz="4" w:space="0" w:color="auto"/>
            </w:tcBorders>
            <w:vAlign w:val="center"/>
          </w:tcPr>
          <w:p w:rsidR="00097B9A" w:rsidRPr="00753E20" w:rsidRDefault="00097B9A" w:rsidP="00B47FBB">
            <w:pPr>
              <w:ind w:left="-108" w:right="-50"/>
              <w:jc w:val="center"/>
              <w:rPr>
                <w:rFonts w:ascii="Times New Roman" w:hAnsi="Times New Roman"/>
                <w:sz w:val="24"/>
                <w:szCs w:val="28"/>
              </w:rPr>
            </w:pPr>
            <w:r w:rsidRPr="00753E20">
              <w:rPr>
                <w:rFonts w:ascii="Times New Roman" w:hAnsi="Times New Roman"/>
                <w:sz w:val="24"/>
                <w:szCs w:val="28"/>
              </w:rPr>
              <w:t>6</w:t>
            </w:r>
            <w:r>
              <w:rPr>
                <w:rFonts w:ascii="Times New Roman" w:hAnsi="Times New Roman"/>
                <w:sz w:val="24"/>
                <w:szCs w:val="28"/>
              </w:rPr>
              <w:t>00</w:t>
            </w:r>
            <w:r w:rsidRPr="00753E20">
              <w:rPr>
                <w:rFonts w:ascii="Times New Roman" w:hAnsi="Times New Roman"/>
                <w:sz w:val="24"/>
                <w:szCs w:val="28"/>
              </w:rPr>
              <w:t>…9</w:t>
            </w:r>
            <w:r>
              <w:rPr>
                <w:rFonts w:ascii="Times New Roman" w:hAnsi="Times New Roman"/>
                <w:sz w:val="24"/>
                <w:szCs w:val="28"/>
              </w:rPr>
              <w:t>00</w:t>
            </w:r>
          </w:p>
        </w:tc>
        <w:tc>
          <w:tcPr>
            <w:tcW w:w="1626" w:type="dxa"/>
            <w:tcBorders>
              <w:top w:val="nil"/>
              <w:bottom w:val="single" w:sz="4" w:space="0" w:color="auto"/>
            </w:tcBorders>
            <w:vAlign w:val="center"/>
          </w:tcPr>
          <w:p w:rsidR="00097B9A" w:rsidRPr="00753E20" w:rsidRDefault="00097B9A" w:rsidP="00F007AB">
            <w:pPr>
              <w:ind w:left="-108" w:right="-41"/>
              <w:jc w:val="right"/>
              <w:rPr>
                <w:rFonts w:ascii="Times New Roman" w:hAnsi="Times New Roman"/>
                <w:sz w:val="24"/>
                <w:szCs w:val="28"/>
              </w:rPr>
            </w:pPr>
            <w:r w:rsidRPr="00753E20">
              <w:rPr>
                <w:rFonts w:ascii="Times New Roman" w:hAnsi="Times New Roman"/>
                <w:sz w:val="24"/>
                <w:szCs w:val="28"/>
              </w:rPr>
              <w:t>9</w:t>
            </w:r>
            <w:r w:rsidR="00B47FBB">
              <w:rPr>
                <w:rFonts w:ascii="Times New Roman" w:hAnsi="Times New Roman"/>
                <w:sz w:val="24"/>
                <w:szCs w:val="28"/>
              </w:rPr>
              <w:t>00</w:t>
            </w:r>
            <w:r w:rsidRPr="00753E20">
              <w:rPr>
                <w:rFonts w:ascii="Times New Roman" w:hAnsi="Times New Roman"/>
                <w:sz w:val="24"/>
                <w:szCs w:val="28"/>
              </w:rPr>
              <w:t>…12</w:t>
            </w:r>
            <w:r w:rsidR="00B47FBB">
              <w:rPr>
                <w:rFonts w:ascii="Times New Roman" w:hAnsi="Times New Roman"/>
                <w:sz w:val="24"/>
                <w:szCs w:val="28"/>
              </w:rPr>
              <w:t>00</w:t>
            </w:r>
          </w:p>
        </w:tc>
        <w:tc>
          <w:tcPr>
            <w:tcW w:w="1529" w:type="dxa"/>
            <w:tcBorders>
              <w:top w:val="nil"/>
              <w:bottom w:val="single" w:sz="4" w:space="0" w:color="auto"/>
            </w:tcBorders>
            <w:vAlign w:val="center"/>
          </w:tcPr>
          <w:p w:rsidR="00097B9A" w:rsidRPr="00753E20" w:rsidRDefault="00097B9A" w:rsidP="00B47FBB">
            <w:pPr>
              <w:ind w:firstLine="34"/>
              <w:jc w:val="both"/>
              <w:rPr>
                <w:rFonts w:ascii="Times New Roman" w:hAnsi="Times New Roman"/>
                <w:sz w:val="24"/>
                <w:szCs w:val="28"/>
              </w:rPr>
            </w:pPr>
            <w:r w:rsidRPr="00753E20">
              <w:rPr>
                <w:rFonts w:ascii="Times New Roman" w:hAnsi="Times New Roman"/>
                <w:sz w:val="24"/>
                <w:szCs w:val="28"/>
              </w:rPr>
              <w:t>3</w:t>
            </w:r>
            <w:r w:rsidR="00B47FBB">
              <w:rPr>
                <w:rFonts w:ascii="Times New Roman" w:hAnsi="Times New Roman"/>
                <w:sz w:val="24"/>
                <w:szCs w:val="28"/>
              </w:rPr>
              <w:t>00</w:t>
            </w:r>
            <w:r w:rsidRPr="00753E20">
              <w:rPr>
                <w:rFonts w:ascii="Times New Roman" w:hAnsi="Times New Roman"/>
                <w:sz w:val="24"/>
                <w:szCs w:val="28"/>
              </w:rPr>
              <w:t>…16</w:t>
            </w:r>
            <w:r w:rsidR="00B47FBB">
              <w:rPr>
                <w:rFonts w:ascii="Times New Roman" w:hAnsi="Times New Roman"/>
                <w:sz w:val="24"/>
                <w:szCs w:val="28"/>
              </w:rPr>
              <w:t>00</w:t>
            </w:r>
          </w:p>
        </w:tc>
      </w:tr>
    </w:tbl>
    <w:p w:rsidR="00097B9A" w:rsidRDefault="00097B9A" w:rsidP="00097B9A">
      <w:pPr>
        <w:shd w:val="clear" w:color="auto" w:fill="FFFFFF" w:themeFill="background1"/>
        <w:spacing w:after="0" w:line="240" w:lineRule="auto"/>
        <w:ind w:firstLine="851"/>
        <w:jc w:val="both"/>
        <w:rPr>
          <w:rFonts w:ascii="Times New Roman" w:eastAsia="Times New Roman" w:hAnsi="Times New Roman"/>
          <w:sz w:val="28"/>
          <w:szCs w:val="28"/>
          <w:lang w:eastAsia="ru-RU"/>
        </w:rPr>
      </w:pPr>
    </w:p>
    <w:p w:rsidR="00CC512B" w:rsidRPr="00753E20" w:rsidRDefault="00CC512B" w:rsidP="00CC512B">
      <w:pPr>
        <w:numPr>
          <w:ilvl w:val="0"/>
          <w:numId w:val="4"/>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небольшой и локальный нагрев разрезаемой заготовки, исключающий ее тепловую деформацию;</w:t>
      </w:r>
    </w:p>
    <w:p w:rsidR="00CC512B" w:rsidRPr="00753E20" w:rsidRDefault="00CC512B" w:rsidP="00CC512B">
      <w:pPr>
        <w:numPr>
          <w:ilvl w:val="0"/>
          <w:numId w:val="4"/>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высокое качество поверхности разреза;</w:t>
      </w:r>
    </w:p>
    <w:p w:rsidR="00CC512B" w:rsidRPr="00753E20" w:rsidRDefault="00CC512B" w:rsidP="00CC512B">
      <w:pPr>
        <w:numPr>
          <w:ilvl w:val="0"/>
          <w:numId w:val="4"/>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безопасность процесса (нет необходимости в баллонах с сжатым кислородом, горючим газом и т. д.);</w:t>
      </w:r>
    </w:p>
    <w:p w:rsidR="00CC512B" w:rsidRPr="00753E20" w:rsidRDefault="00CC512B" w:rsidP="00CC512B">
      <w:pPr>
        <w:numPr>
          <w:ilvl w:val="0"/>
          <w:numId w:val="4"/>
        </w:numPr>
        <w:shd w:val="clear" w:color="auto" w:fill="FFFFFF" w:themeFill="background1"/>
        <w:spacing w:after="0" w:line="240" w:lineRule="auto"/>
        <w:ind w:left="0" w:firstLine="851"/>
        <w:jc w:val="both"/>
        <w:rPr>
          <w:rFonts w:ascii="Times New Roman" w:hAnsi="Times New Roman"/>
          <w:sz w:val="28"/>
          <w:szCs w:val="28"/>
        </w:rPr>
      </w:pPr>
      <w:r w:rsidRPr="00753E20">
        <w:rPr>
          <w:rFonts w:ascii="Times New Roman" w:eastAsia="Times New Roman" w:hAnsi="Times New Roman"/>
          <w:sz w:val="28"/>
          <w:szCs w:val="28"/>
          <w:lang w:eastAsia="ru-RU"/>
        </w:rPr>
        <w:t>возможна сложная фигурная вырезка;</w:t>
      </w:r>
    </w:p>
    <w:p w:rsidR="00CC512B" w:rsidRPr="00753E20" w:rsidRDefault="00CC512B" w:rsidP="00CC512B">
      <w:pPr>
        <w:numPr>
          <w:ilvl w:val="0"/>
          <w:numId w:val="4"/>
        </w:numPr>
        <w:shd w:val="clear" w:color="auto" w:fill="FFFFFF" w:themeFill="background1"/>
        <w:spacing w:after="0" w:line="240" w:lineRule="auto"/>
        <w:ind w:left="0" w:firstLine="851"/>
        <w:jc w:val="both"/>
        <w:rPr>
          <w:rFonts w:ascii="Times New Roman" w:hAnsi="Times New Roman"/>
          <w:sz w:val="28"/>
          <w:szCs w:val="28"/>
        </w:rPr>
      </w:pPr>
      <w:r w:rsidRPr="00753E20">
        <w:rPr>
          <w:rFonts w:ascii="Times New Roman" w:eastAsia="Times New Roman" w:hAnsi="Times New Roman"/>
          <w:sz w:val="28"/>
          <w:szCs w:val="28"/>
          <w:lang w:eastAsia="ru-RU"/>
        </w:rPr>
        <w:t>отсутствие ограничений по геометрической форме.</w:t>
      </w:r>
    </w:p>
    <w:p w:rsidR="00CC512B" w:rsidRPr="00753E20" w:rsidRDefault="00CC512B" w:rsidP="00CC512B">
      <w:pPr>
        <w:pStyle w:val="a4"/>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Для оценки процесса разрезания листа плазмой можно использовать те же критерии, что и в работе 2.1: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 L</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но величина их определяется, исходя из параметров плазменной резки.</w:t>
      </w:r>
    </w:p>
    <w:p w:rsidR="00007333" w:rsidRPr="00753E20" w:rsidRDefault="00007333" w:rsidP="00CC512B">
      <w:pPr>
        <w:pStyle w:val="a4"/>
        <w:spacing w:after="0" w:line="240" w:lineRule="auto"/>
        <w:ind w:left="0" w:firstLine="851"/>
        <w:jc w:val="both"/>
        <w:rPr>
          <w:rFonts w:ascii="Times New Roman" w:eastAsia="Times New Roman" w:hAnsi="Times New Roman"/>
          <w:sz w:val="28"/>
          <w:szCs w:val="28"/>
          <w:lang w:eastAsia="ru-RU"/>
        </w:rPr>
      </w:pPr>
    </w:p>
    <w:p w:rsidR="00CC512B" w:rsidRPr="00753E20" w:rsidRDefault="00CC512B" w:rsidP="00CC512B">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Вопросы для самоконтроля</w:t>
      </w:r>
    </w:p>
    <w:p w:rsidR="00CC512B" w:rsidRPr="00753E20" w:rsidRDefault="00BB7EA5" w:rsidP="00BB7EA5">
      <w:pPr>
        <w:shd w:val="clear" w:color="auto" w:fill="FFFFFF" w:themeFill="background1"/>
        <w:spacing w:after="0" w:line="240" w:lineRule="auto"/>
        <w:ind w:left="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1. </w:t>
      </w:r>
      <w:r w:rsidR="00CC512B" w:rsidRPr="00753E20">
        <w:rPr>
          <w:rFonts w:ascii="Times New Roman" w:eastAsia="Times New Roman" w:hAnsi="Times New Roman"/>
          <w:sz w:val="28"/>
          <w:szCs w:val="28"/>
          <w:lang w:eastAsia="ru-RU"/>
        </w:rPr>
        <w:t>Какой газ эффективен при разрезке</w:t>
      </w:r>
      <w:r w:rsidR="0052412E">
        <w:rPr>
          <w:rFonts w:ascii="Times New Roman" w:eastAsia="Times New Roman" w:hAnsi="Times New Roman"/>
          <w:sz w:val="28"/>
          <w:szCs w:val="28"/>
          <w:lang w:eastAsia="ru-RU"/>
        </w:rPr>
        <w:t xml:space="preserve"> на ПРМ</w:t>
      </w:r>
    </w:p>
    <w:p w:rsidR="00CC512B" w:rsidRPr="00753E20" w:rsidRDefault="00CC512B" w:rsidP="00CC512B">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аргон;</w:t>
      </w:r>
    </w:p>
    <w:p w:rsidR="00CC512B" w:rsidRPr="00753E20" w:rsidRDefault="00CC512B" w:rsidP="00CC512B">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неон;</w:t>
      </w:r>
    </w:p>
    <w:p w:rsidR="00CC512B" w:rsidRPr="00753E20" w:rsidRDefault="00CC512B" w:rsidP="00CC512B">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ксенон;</w:t>
      </w:r>
    </w:p>
    <w:p w:rsidR="00CC512B" w:rsidRPr="00753E20" w:rsidRDefault="00CC512B" w:rsidP="00CC512B">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водород;</w:t>
      </w:r>
    </w:p>
    <w:p w:rsidR="00CC512B" w:rsidRPr="00753E20" w:rsidRDefault="00CC512B" w:rsidP="00CC512B">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кислород.</w:t>
      </w:r>
    </w:p>
    <w:p w:rsidR="00CC512B" w:rsidRPr="00753E20" w:rsidRDefault="00CC512B" w:rsidP="00CC512B">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2. </w:t>
      </w:r>
      <w:r w:rsidR="0052412E">
        <w:rPr>
          <w:rFonts w:ascii="Times New Roman" w:eastAsia="Times New Roman" w:hAnsi="Times New Roman"/>
          <w:sz w:val="28"/>
          <w:szCs w:val="28"/>
          <w:lang w:eastAsia="ru-RU"/>
        </w:rPr>
        <w:t>От чего зависит</w:t>
      </w:r>
      <w:r w:rsidRPr="00753E20">
        <w:rPr>
          <w:rFonts w:ascii="Times New Roman" w:eastAsia="Times New Roman" w:hAnsi="Times New Roman"/>
          <w:sz w:val="28"/>
          <w:szCs w:val="28"/>
          <w:lang w:eastAsia="ru-RU"/>
        </w:rPr>
        <w:t xml:space="preserve"> </w:t>
      </w:r>
      <w:r w:rsidRPr="00753E20">
        <w:rPr>
          <w:rFonts w:ascii="Times New Roman" w:eastAsia="Times New Roman" w:hAnsi="Times New Roman"/>
          <w:i/>
          <w:sz w:val="28"/>
          <w:szCs w:val="28"/>
          <w:lang w:eastAsia="ru-RU"/>
        </w:rPr>
        <w:t xml:space="preserve">мах </w:t>
      </w:r>
      <w:r w:rsidRPr="00753E20">
        <w:rPr>
          <w:rFonts w:ascii="Times New Roman" w:eastAsia="Times New Roman" w:hAnsi="Times New Roman"/>
          <w:sz w:val="28"/>
          <w:szCs w:val="28"/>
          <w:lang w:eastAsia="ru-RU"/>
        </w:rPr>
        <w:t>толщин</w:t>
      </w:r>
      <w:r w:rsidR="0052412E">
        <w:rPr>
          <w:rFonts w:ascii="Times New Roman" w:eastAsia="Times New Roman" w:hAnsi="Times New Roman"/>
          <w:sz w:val="28"/>
          <w:szCs w:val="28"/>
          <w:lang w:eastAsia="ru-RU"/>
        </w:rPr>
        <w:t>а</w:t>
      </w:r>
      <w:r w:rsidRPr="00753E20">
        <w:rPr>
          <w:rFonts w:ascii="Times New Roman" w:eastAsia="Times New Roman" w:hAnsi="Times New Roman"/>
          <w:sz w:val="28"/>
          <w:szCs w:val="28"/>
          <w:lang w:eastAsia="ru-RU"/>
        </w:rPr>
        <w:t xml:space="preserve"> р</w:t>
      </w:r>
      <w:r w:rsidR="0052412E">
        <w:rPr>
          <w:rFonts w:ascii="Times New Roman" w:eastAsia="Times New Roman" w:hAnsi="Times New Roman"/>
          <w:sz w:val="28"/>
          <w:szCs w:val="28"/>
          <w:lang w:eastAsia="ru-RU"/>
        </w:rPr>
        <w:t>е</w:t>
      </w:r>
      <w:r w:rsidRPr="00753E20">
        <w:rPr>
          <w:rFonts w:ascii="Times New Roman" w:eastAsia="Times New Roman" w:hAnsi="Times New Roman"/>
          <w:sz w:val="28"/>
          <w:szCs w:val="28"/>
          <w:lang w:eastAsia="ru-RU"/>
        </w:rPr>
        <w:t>з</w:t>
      </w:r>
      <w:r w:rsidR="0052412E">
        <w:rPr>
          <w:rFonts w:ascii="Times New Roman" w:eastAsia="Times New Roman" w:hAnsi="Times New Roman"/>
          <w:sz w:val="28"/>
          <w:szCs w:val="28"/>
          <w:lang w:eastAsia="ru-RU"/>
        </w:rPr>
        <w:t>ки</w:t>
      </w:r>
      <w:r w:rsidRPr="00753E20">
        <w:rPr>
          <w:rFonts w:ascii="Times New Roman" w:eastAsia="Times New Roman" w:hAnsi="Times New Roman"/>
          <w:sz w:val="28"/>
          <w:szCs w:val="28"/>
          <w:lang w:eastAsia="ru-RU"/>
        </w:rPr>
        <w:t xml:space="preserve"> на ПРМ</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52412E">
        <w:rPr>
          <w:rFonts w:ascii="Times New Roman" w:eastAsia="Times New Roman" w:hAnsi="Times New Roman"/>
          <w:sz w:val="28"/>
          <w:szCs w:val="28"/>
          <w:lang w:eastAsia="ru-RU"/>
        </w:rPr>
        <w:t>от материала</w:t>
      </w:r>
      <w:r w:rsidRPr="00753E20">
        <w:rPr>
          <w:rFonts w:ascii="Times New Roman" w:eastAsia="Times New Roman" w:hAnsi="Times New Roman"/>
          <w:sz w:val="28"/>
          <w:szCs w:val="28"/>
          <w:lang w:eastAsia="ru-RU"/>
        </w:rPr>
        <w:t>;</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52412E">
        <w:rPr>
          <w:rFonts w:ascii="Times New Roman" w:eastAsia="Times New Roman" w:hAnsi="Times New Roman"/>
          <w:sz w:val="28"/>
          <w:szCs w:val="28"/>
          <w:lang w:eastAsia="ru-RU"/>
        </w:rPr>
        <w:t>от поджигающего газа</w:t>
      </w:r>
      <w:r w:rsidRPr="00753E20">
        <w:rPr>
          <w:rFonts w:ascii="Times New Roman" w:eastAsia="Times New Roman" w:hAnsi="Times New Roman"/>
          <w:sz w:val="28"/>
          <w:szCs w:val="28"/>
          <w:lang w:eastAsia="ru-RU"/>
        </w:rPr>
        <w:t>;</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52412E">
        <w:rPr>
          <w:rFonts w:ascii="Times New Roman" w:eastAsia="Times New Roman" w:hAnsi="Times New Roman"/>
          <w:sz w:val="28"/>
          <w:szCs w:val="28"/>
          <w:lang w:eastAsia="ru-RU"/>
        </w:rPr>
        <w:t>от мощности плазменного источника</w:t>
      </w:r>
      <w:r w:rsidRPr="00753E20">
        <w:rPr>
          <w:rFonts w:ascii="Times New Roman" w:eastAsia="Times New Roman" w:hAnsi="Times New Roman"/>
          <w:sz w:val="28"/>
          <w:szCs w:val="28"/>
          <w:lang w:eastAsia="ru-RU"/>
        </w:rPr>
        <w:t>;</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52412E">
        <w:rPr>
          <w:rFonts w:ascii="Times New Roman" w:eastAsia="Times New Roman" w:hAnsi="Times New Roman"/>
          <w:sz w:val="28"/>
          <w:szCs w:val="28"/>
          <w:lang w:eastAsia="ru-RU"/>
        </w:rPr>
        <w:t>от станка</w:t>
      </w:r>
      <w:r w:rsidRPr="00753E20">
        <w:rPr>
          <w:rFonts w:ascii="Times New Roman" w:eastAsia="Times New Roman" w:hAnsi="Times New Roman"/>
          <w:sz w:val="28"/>
          <w:szCs w:val="28"/>
          <w:lang w:eastAsia="ru-RU"/>
        </w:rPr>
        <w:t>;</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52412E">
        <w:rPr>
          <w:rFonts w:ascii="Times New Roman" w:eastAsia="Times New Roman" w:hAnsi="Times New Roman"/>
          <w:sz w:val="28"/>
          <w:szCs w:val="28"/>
          <w:lang w:eastAsia="ru-RU"/>
        </w:rPr>
        <w:t>от СЧПУ</w:t>
      </w:r>
      <w:r w:rsidRPr="00753E20">
        <w:rPr>
          <w:rFonts w:ascii="Times New Roman" w:eastAsia="Times New Roman" w:hAnsi="Times New Roman"/>
          <w:sz w:val="28"/>
          <w:szCs w:val="28"/>
          <w:lang w:eastAsia="ru-RU"/>
        </w:rPr>
        <w:t>.</w:t>
      </w:r>
    </w:p>
    <w:p w:rsidR="00CC512B" w:rsidRPr="00753E20" w:rsidRDefault="00CC512B" w:rsidP="00CC512B">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3. Температура подогрева металла перед разрезкой</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- 250 °С;</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- 500 °С;</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- 750 °С;</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- 1000 °С;</w:t>
      </w:r>
    </w:p>
    <w:p w:rsidR="00CC512B" w:rsidRPr="00753E20" w:rsidRDefault="00CC512B" w:rsidP="00CC512B">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- 1250 °С.</w:t>
      </w:r>
    </w:p>
    <w:p w:rsidR="00CC512B" w:rsidRPr="00753E20" w:rsidRDefault="00CC512B" w:rsidP="00CC512B">
      <w:pPr>
        <w:spacing w:line="240" w:lineRule="auto"/>
      </w:pPr>
    </w:p>
    <w:p w:rsidR="00CC512B" w:rsidRPr="00753E20" w:rsidRDefault="00CC512B" w:rsidP="00CC512B">
      <w:pPr>
        <w:spacing w:after="0" w:line="240" w:lineRule="auto"/>
        <w:ind w:right="431" w:firstLine="851"/>
        <w:jc w:val="both"/>
        <w:rPr>
          <w:rFonts w:ascii="Times New Roman" w:hAnsi="Times New Roman"/>
          <w:sz w:val="28"/>
          <w:szCs w:val="28"/>
          <w:lang w:bidi="ar-IQ"/>
        </w:rPr>
      </w:pPr>
    </w:p>
    <w:p w:rsidR="00BB7EA5" w:rsidRPr="00753E20" w:rsidRDefault="00BB7EA5" w:rsidP="00BB7EA5">
      <w:pPr>
        <w:spacing w:after="0" w:line="240" w:lineRule="auto"/>
        <w:ind w:right="431" w:firstLine="851"/>
        <w:jc w:val="both"/>
        <w:rPr>
          <w:rFonts w:ascii="Times New Roman" w:hAnsi="Times New Roman"/>
          <w:sz w:val="28"/>
          <w:szCs w:val="28"/>
          <w:lang w:bidi="ar-IQ"/>
        </w:rPr>
      </w:pPr>
      <w:r w:rsidRPr="00753E20">
        <w:rPr>
          <w:rFonts w:ascii="Times New Roman" w:hAnsi="Times New Roman"/>
          <w:sz w:val="28"/>
          <w:szCs w:val="28"/>
        </w:rPr>
        <w:lastRenderedPageBreak/>
        <w:t xml:space="preserve">2.3. </w:t>
      </w:r>
      <w:r w:rsidR="00944D02" w:rsidRPr="00753E20">
        <w:rPr>
          <w:rFonts w:ascii="Times New Roman" w:hAnsi="Times New Roman"/>
          <w:sz w:val="28"/>
          <w:szCs w:val="28"/>
        </w:rPr>
        <w:t>Р</w:t>
      </w:r>
      <w:r w:rsidRPr="00753E20">
        <w:rPr>
          <w:rFonts w:ascii="Times New Roman" w:hAnsi="Times New Roman"/>
          <w:sz w:val="28"/>
          <w:szCs w:val="28"/>
        </w:rPr>
        <w:t>азрезк</w:t>
      </w:r>
      <w:r w:rsidR="00944D02" w:rsidRPr="00753E20">
        <w:rPr>
          <w:rFonts w:ascii="Times New Roman" w:hAnsi="Times New Roman"/>
          <w:sz w:val="28"/>
          <w:szCs w:val="28"/>
        </w:rPr>
        <w:t>а</w:t>
      </w:r>
      <w:r w:rsidRPr="00753E20">
        <w:rPr>
          <w:rFonts w:ascii="Times New Roman" w:hAnsi="Times New Roman"/>
          <w:sz w:val="28"/>
          <w:szCs w:val="28"/>
        </w:rPr>
        <w:t xml:space="preserve"> листового проката на лазерных </w:t>
      </w:r>
      <w:r w:rsidR="000E2E28">
        <w:rPr>
          <w:rFonts w:ascii="Times New Roman" w:hAnsi="Times New Roman"/>
          <w:sz w:val="28"/>
          <w:szCs w:val="28"/>
        </w:rPr>
        <w:t>маши</w:t>
      </w:r>
      <w:r w:rsidR="009461BD">
        <w:rPr>
          <w:rFonts w:ascii="Times New Roman" w:hAnsi="Times New Roman"/>
          <w:sz w:val="28"/>
          <w:szCs w:val="28"/>
        </w:rPr>
        <w:t>нах</w:t>
      </w:r>
      <w:r w:rsidR="00AB715F" w:rsidRPr="00753E20">
        <w:rPr>
          <w:rFonts w:ascii="Times New Roman" w:hAnsi="Times New Roman"/>
          <w:sz w:val="28"/>
          <w:szCs w:val="28"/>
        </w:rPr>
        <w:t xml:space="preserve"> (Л</w:t>
      </w:r>
      <w:r w:rsidR="009461BD">
        <w:rPr>
          <w:rFonts w:ascii="Times New Roman" w:hAnsi="Times New Roman"/>
          <w:sz w:val="28"/>
          <w:szCs w:val="28"/>
        </w:rPr>
        <w:t>М</w:t>
      </w:r>
      <w:r w:rsidR="00AB715F" w:rsidRPr="00753E20">
        <w:rPr>
          <w:rFonts w:ascii="Times New Roman" w:hAnsi="Times New Roman"/>
          <w:sz w:val="28"/>
          <w:szCs w:val="28"/>
        </w:rPr>
        <w:t>)</w:t>
      </w:r>
      <w:r w:rsidRPr="00753E20">
        <w:rPr>
          <w:rFonts w:ascii="Times New Roman" w:hAnsi="Times New Roman"/>
          <w:sz w:val="28"/>
          <w:szCs w:val="28"/>
        </w:rPr>
        <w:t>.</w:t>
      </w:r>
    </w:p>
    <w:p w:rsidR="00BB7EA5" w:rsidRPr="00753E20" w:rsidRDefault="00BB7EA5" w:rsidP="00BB7EA5">
      <w:pPr>
        <w:spacing w:after="0" w:line="240" w:lineRule="auto"/>
        <w:ind w:right="431" w:firstLine="851"/>
        <w:jc w:val="both"/>
        <w:rPr>
          <w:rFonts w:ascii="Times New Roman" w:hAnsi="Times New Roman"/>
          <w:sz w:val="28"/>
          <w:szCs w:val="28"/>
          <w:lang w:bidi="ar-IQ"/>
        </w:rPr>
      </w:pPr>
    </w:p>
    <w:p w:rsidR="001F59A2" w:rsidRPr="00753E20" w:rsidRDefault="001F59A2" w:rsidP="00984F74">
      <w:pPr>
        <w:spacing w:after="0" w:line="240" w:lineRule="auto"/>
        <w:ind w:left="851"/>
        <w:rPr>
          <w:rFonts w:ascii="Times New Roman" w:hAnsi="Times New Roman"/>
          <w:sz w:val="28"/>
          <w:szCs w:val="28"/>
        </w:rPr>
      </w:pPr>
      <w:r w:rsidRPr="00753E20">
        <w:rPr>
          <w:rFonts w:ascii="Times New Roman" w:hAnsi="Times New Roman"/>
          <w:sz w:val="28"/>
          <w:szCs w:val="28"/>
        </w:rPr>
        <w:t>Общие сведения</w:t>
      </w:r>
      <w:r w:rsidR="00724786" w:rsidRPr="00753E20">
        <w:rPr>
          <w:rFonts w:ascii="Times New Roman" w:hAnsi="Times New Roman"/>
          <w:sz w:val="28"/>
          <w:szCs w:val="28"/>
        </w:rPr>
        <w:t>.</w:t>
      </w:r>
    </w:p>
    <w:p w:rsidR="001F59A2" w:rsidRPr="00753E20" w:rsidRDefault="001F59A2" w:rsidP="001F59A2">
      <w:pPr>
        <w:pStyle w:val="a4"/>
        <w:spacing w:after="0" w:line="240" w:lineRule="auto"/>
        <w:ind w:left="0" w:firstLine="851"/>
        <w:jc w:val="both"/>
        <w:rPr>
          <w:rFonts w:ascii="Times New Roman" w:hAnsi="Times New Roman"/>
          <w:sz w:val="28"/>
          <w:szCs w:val="28"/>
        </w:rPr>
      </w:pPr>
      <w:r w:rsidRPr="00753E20">
        <w:rPr>
          <w:rFonts w:ascii="Times New Roman" w:hAnsi="Times New Roman"/>
          <w:sz w:val="28"/>
          <w:szCs w:val="28"/>
        </w:rPr>
        <w:t>Одним из перспективных методов</w:t>
      </w:r>
      <w:r w:rsidR="00755EC7" w:rsidRPr="00753E20">
        <w:rPr>
          <w:rFonts w:ascii="Times New Roman" w:hAnsi="Times New Roman"/>
          <w:sz w:val="28"/>
          <w:szCs w:val="28"/>
        </w:rPr>
        <w:t xml:space="preserve"> при раскрое листового проката</w:t>
      </w:r>
      <w:r w:rsidRPr="00753E20">
        <w:rPr>
          <w:rFonts w:ascii="Times New Roman" w:hAnsi="Times New Roman"/>
          <w:sz w:val="28"/>
          <w:szCs w:val="28"/>
        </w:rPr>
        <w:t xml:space="preserve"> является лазерная резка, в основе которой лежит процесс нагрева – размягчения материал</w:t>
      </w:r>
      <w:r w:rsidR="009461BD">
        <w:rPr>
          <w:rFonts w:ascii="Times New Roman" w:hAnsi="Times New Roman"/>
          <w:sz w:val="28"/>
          <w:szCs w:val="28"/>
        </w:rPr>
        <w:t>а, расплавления его и испарения</w:t>
      </w:r>
      <w:r w:rsidRPr="00753E20">
        <w:rPr>
          <w:rFonts w:ascii="Times New Roman" w:hAnsi="Times New Roman"/>
          <w:sz w:val="28"/>
          <w:szCs w:val="28"/>
        </w:rPr>
        <w:t>, а также химические реакции горения. Сфокусированное лазерное излучение обеспечивает высокую концентрацию энергии (в пятне фокуса лазера 5 мкм</w:t>
      </w:r>
      <w:r w:rsidRPr="00753E20">
        <w:rPr>
          <w:rFonts w:ascii="Times New Roman" w:hAnsi="Times New Roman"/>
          <w:sz w:val="28"/>
          <w:szCs w:val="28"/>
          <w:vertAlign w:val="superscript"/>
        </w:rPr>
        <w:t>2</w:t>
      </w:r>
      <w:r w:rsidRPr="00753E20">
        <w:rPr>
          <w:rFonts w:ascii="Times New Roman" w:hAnsi="Times New Roman"/>
          <w:sz w:val="28"/>
          <w:szCs w:val="28"/>
        </w:rPr>
        <w:t xml:space="preserve"> температура составляет ≈ 6000 °С) и позволяет разделить на части любые металлы и неметаллы независимо от их теплофизических свойств и получить при этом разрезы с минимальной зоной термического влияния</w:t>
      </w:r>
      <w:r w:rsidR="009461BD">
        <w:rPr>
          <w:rFonts w:ascii="Times New Roman" w:hAnsi="Times New Roman"/>
          <w:sz w:val="28"/>
          <w:szCs w:val="28"/>
        </w:rPr>
        <w:t>.</w:t>
      </w:r>
      <w:r w:rsidRPr="00753E20">
        <w:rPr>
          <w:rFonts w:ascii="Times New Roman" w:hAnsi="Times New Roman"/>
          <w:sz w:val="28"/>
          <w:szCs w:val="28"/>
        </w:rPr>
        <w:t xml:space="preserve"> </w:t>
      </w:r>
      <w:r w:rsidR="009461BD">
        <w:rPr>
          <w:rFonts w:ascii="Times New Roman" w:hAnsi="Times New Roman"/>
          <w:sz w:val="28"/>
          <w:szCs w:val="28"/>
        </w:rPr>
        <w:t>О</w:t>
      </w:r>
      <w:r w:rsidRPr="00753E20">
        <w:rPr>
          <w:rFonts w:ascii="Times New Roman" w:hAnsi="Times New Roman"/>
          <w:sz w:val="28"/>
          <w:szCs w:val="28"/>
        </w:rPr>
        <w:t>тсюда следует минимум напряжений и возможных деформаций, таких как коробление и др. Управлять лазерным лучом относительно легко и просто, даже следуя по сложному контуру, и процесс резки может быть автоматизирован.</w:t>
      </w:r>
    </w:p>
    <w:p w:rsidR="001F59A2" w:rsidRPr="00753E20" w:rsidRDefault="001F59A2" w:rsidP="001F59A2">
      <w:pPr>
        <w:pStyle w:val="a4"/>
        <w:spacing w:after="0" w:line="240" w:lineRule="auto"/>
        <w:ind w:left="0" w:firstLine="851"/>
        <w:jc w:val="both"/>
        <w:rPr>
          <w:rFonts w:ascii="Times New Roman" w:hAnsi="Times New Roman"/>
          <w:sz w:val="28"/>
          <w:szCs w:val="28"/>
        </w:rPr>
      </w:pPr>
      <w:r w:rsidRPr="00753E20">
        <w:rPr>
          <w:rFonts w:ascii="Times New Roman" w:hAnsi="Times New Roman"/>
          <w:sz w:val="28"/>
          <w:szCs w:val="28"/>
        </w:rPr>
        <w:t>Станки для лазерной резки имеют широкий диапазон мощности: от десятков ватт до нескольких киловатт, а их эффективная работа обычно обеспечивается подачей в зону реза вспомогательного газа, т.е. лазер реализует формулу РРИ по линии реза, а поток газа удаляет продукты разрушения. Такой способ называется газово-лазерной резкой ГЛР. Схемы подачи излучения и газа показаны на рис. 2.3.</w:t>
      </w:r>
    </w:p>
    <w:p w:rsidR="009461BD" w:rsidRDefault="001F59A2" w:rsidP="001F59A2">
      <w:pPr>
        <w:pStyle w:val="a4"/>
        <w:spacing w:after="0" w:line="240" w:lineRule="auto"/>
        <w:ind w:left="0" w:firstLine="851"/>
        <w:jc w:val="center"/>
        <w:rPr>
          <w:rFonts w:ascii="Times New Roman" w:hAnsi="Times New Roman"/>
          <w:sz w:val="28"/>
          <w:szCs w:val="28"/>
        </w:rPr>
      </w:pPr>
      <w:r w:rsidRPr="00DD3ED5">
        <w:rPr>
          <w:rFonts w:ascii="Times New Roman" w:hAnsi="Times New Roman"/>
          <w:noProof/>
          <w:color w:val="FF0000"/>
          <w:sz w:val="28"/>
          <w:szCs w:val="28"/>
          <w:lang w:eastAsia="ru-RU"/>
        </w:rPr>
        <w:drawing>
          <wp:inline distT="0" distB="0" distL="0" distR="0">
            <wp:extent cx="3314415" cy="1548981"/>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34">
                      <a:extLst>
                        <a:ext uri="{28A0092B-C50C-407E-A947-70E740481C1C}">
                          <a14:useLocalDpi xmlns:a14="http://schemas.microsoft.com/office/drawing/2010/main" val="0"/>
                        </a:ext>
                      </a:extLst>
                    </a:blip>
                    <a:stretch>
                      <a:fillRect/>
                    </a:stretch>
                  </pic:blipFill>
                  <pic:spPr>
                    <a:xfrm>
                      <a:off x="0" y="0"/>
                      <a:ext cx="3379765" cy="1579522"/>
                    </a:xfrm>
                    <a:prstGeom prst="rect">
                      <a:avLst/>
                    </a:prstGeom>
                  </pic:spPr>
                </pic:pic>
              </a:graphicData>
            </a:graphic>
          </wp:inline>
        </w:drawing>
      </w:r>
    </w:p>
    <w:p w:rsidR="001F59A2" w:rsidRPr="00753E20" w:rsidRDefault="001F59A2" w:rsidP="001F59A2">
      <w:pPr>
        <w:pStyle w:val="a4"/>
        <w:spacing w:after="0" w:line="240" w:lineRule="auto"/>
        <w:ind w:left="0" w:firstLine="851"/>
        <w:jc w:val="center"/>
        <w:rPr>
          <w:rFonts w:ascii="Times New Roman" w:hAnsi="Times New Roman"/>
          <w:sz w:val="28"/>
          <w:szCs w:val="28"/>
        </w:rPr>
      </w:pPr>
      <w:r w:rsidRPr="00753E20">
        <w:rPr>
          <w:rFonts w:ascii="Times New Roman" w:hAnsi="Times New Roman"/>
          <w:sz w:val="28"/>
          <w:szCs w:val="28"/>
        </w:rPr>
        <w:t>Рисунок 2.3.</w:t>
      </w:r>
    </w:p>
    <w:p w:rsidR="001F59A2" w:rsidRPr="00753E20" w:rsidRDefault="001F59A2" w:rsidP="001F59A2">
      <w:pPr>
        <w:pStyle w:val="a4"/>
        <w:spacing w:after="0" w:line="240" w:lineRule="auto"/>
        <w:ind w:left="0" w:firstLine="851"/>
        <w:jc w:val="center"/>
        <w:rPr>
          <w:rFonts w:ascii="Times New Roman" w:hAnsi="Times New Roman"/>
          <w:sz w:val="28"/>
          <w:szCs w:val="28"/>
        </w:rPr>
      </w:pPr>
      <w:r w:rsidRPr="00753E20">
        <w:rPr>
          <w:rFonts w:ascii="Times New Roman" w:hAnsi="Times New Roman"/>
          <w:sz w:val="28"/>
          <w:szCs w:val="28"/>
        </w:rPr>
        <w:t>Схемы подачи вспомогательного газа в зону резки</w:t>
      </w:r>
    </w:p>
    <w:p w:rsidR="001F59A2" w:rsidRPr="00753E20" w:rsidRDefault="001F59A2" w:rsidP="001F59A2">
      <w:pPr>
        <w:pStyle w:val="a4"/>
        <w:spacing w:after="0" w:line="240" w:lineRule="auto"/>
        <w:ind w:left="0" w:firstLine="851"/>
        <w:jc w:val="center"/>
        <w:rPr>
          <w:rFonts w:ascii="Times New Roman" w:hAnsi="Times New Roman"/>
          <w:i/>
          <w:sz w:val="24"/>
          <w:szCs w:val="24"/>
        </w:rPr>
      </w:pPr>
      <w:r w:rsidRPr="00753E20">
        <w:rPr>
          <w:rFonts w:ascii="Times New Roman" w:hAnsi="Times New Roman"/>
          <w:i/>
          <w:sz w:val="24"/>
          <w:szCs w:val="24"/>
        </w:rPr>
        <w:t>а) – соосная с лазерным лучом; б) – боковая; в) – кольцевая.</w:t>
      </w:r>
    </w:p>
    <w:p w:rsidR="001F59A2" w:rsidRPr="00753E20" w:rsidRDefault="001F59A2" w:rsidP="001F59A2">
      <w:pPr>
        <w:pStyle w:val="a4"/>
        <w:spacing w:after="0" w:line="240" w:lineRule="auto"/>
        <w:ind w:left="0" w:firstLine="851"/>
        <w:jc w:val="center"/>
        <w:rPr>
          <w:rFonts w:ascii="Times New Roman" w:hAnsi="Times New Roman"/>
          <w:i/>
          <w:sz w:val="24"/>
          <w:szCs w:val="24"/>
        </w:rPr>
      </w:pPr>
    </w:p>
    <w:p w:rsidR="001F59A2" w:rsidRPr="00753E20" w:rsidRDefault="001F59A2" w:rsidP="001F59A2">
      <w:pPr>
        <w:pStyle w:val="a4"/>
        <w:spacing w:after="0" w:line="240" w:lineRule="auto"/>
        <w:ind w:left="0" w:firstLine="851"/>
        <w:rPr>
          <w:rFonts w:ascii="Times New Roman" w:hAnsi="Times New Roman"/>
          <w:sz w:val="28"/>
          <w:szCs w:val="28"/>
        </w:rPr>
      </w:pPr>
      <w:r w:rsidRPr="00753E20">
        <w:rPr>
          <w:rFonts w:ascii="Times New Roman" w:hAnsi="Times New Roman"/>
          <w:sz w:val="28"/>
          <w:szCs w:val="28"/>
          <w:lang w:val="en-US"/>
        </w:rPr>
        <w:t>D</w:t>
      </w:r>
      <w:r w:rsidRPr="00753E20">
        <w:rPr>
          <w:rFonts w:ascii="Times New Roman" w:hAnsi="Times New Roman"/>
          <w:sz w:val="28"/>
          <w:szCs w:val="28"/>
          <w:vertAlign w:val="subscript"/>
          <w:lang w:val="en-US"/>
        </w:rPr>
        <w:t>c</w:t>
      </w:r>
      <w:r w:rsidRPr="00753E20">
        <w:rPr>
          <w:rFonts w:ascii="Times New Roman" w:hAnsi="Times New Roman"/>
          <w:sz w:val="28"/>
          <w:szCs w:val="28"/>
        </w:rPr>
        <w:t xml:space="preserve"> – выходной диаметр сопла;</w:t>
      </w:r>
    </w:p>
    <w:p w:rsidR="001F59A2" w:rsidRPr="00753E20" w:rsidRDefault="001F59A2" w:rsidP="001F59A2">
      <w:pPr>
        <w:pStyle w:val="a4"/>
        <w:spacing w:after="0" w:line="240" w:lineRule="auto"/>
        <w:ind w:left="0" w:firstLine="851"/>
        <w:rPr>
          <w:rFonts w:ascii="Times New Roman" w:eastAsiaTheme="minorEastAsia" w:hAnsi="Times New Roman"/>
          <w:sz w:val="28"/>
          <w:szCs w:val="28"/>
        </w:rPr>
      </w:pPr>
      <m:oMath>
        <m:r>
          <w:rPr>
            <w:rFonts w:ascii="Cambria Math" w:hAnsi="Cambria Math"/>
            <w:sz w:val="28"/>
            <w:szCs w:val="28"/>
          </w:rPr>
          <m:t>∆</m:t>
        </m:r>
      </m:oMath>
      <w:r w:rsidRPr="00753E20">
        <w:rPr>
          <w:rFonts w:ascii="Times New Roman" w:eastAsiaTheme="minorEastAsia" w:hAnsi="Times New Roman"/>
          <w:sz w:val="28"/>
          <w:szCs w:val="28"/>
        </w:rPr>
        <w:t xml:space="preserve"> </w:t>
      </w:r>
      <w:r w:rsidR="009461BD">
        <w:rPr>
          <w:rFonts w:ascii="Times New Roman" w:eastAsiaTheme="minorEastAsia" w:hAnsi="Times New Roman"/>
          <w:sz w:val="28"/>
          <w:szCs w:val="28"/>
        </w:rPr>
        <w:t>- р</w:t>
      </w:r>
      <w:r w:rsidRPr="00753E20">
        <w:rPr>
          <w:rFonts w:ascii="Times New Roman" w:eastAsiaTheme="minorEastAsia" w:hAnsi="Times New Roman"/>
          <w:sz w:val="28"/>
          <w:szCs w:val="28"/>
        </w:rPr>
        <w:t>асстояние между выходным отверстием сопла и поверхностью листа;</w:t>
      </w:r>
    </w:p>
    <w:p w:rsidR="001F59A2" w:rsidRPr="00753E20" w:rsidRDefault="001F59A2" w:rsidP="001F59A2">
      <w:pPr>
        <w:pStyle w:val="a4"/>
        <w:spacing w:after="0" w:line="240" w:lineRule="auto"/>
        <w:ind w:left="0" w:firstLine="851"/>
        <w:rPr>
          <w:rFonts w:ascii="Times New Roman" w:eastAsiaTheme="minorEastAsia" w:hAnsi="Times New Roman"/>
          <w:sz w:val="28"/>
          <w:szCs w:val="28"/>
        </w:rPr>
      </w:pPr>
      <w:r w:rsidRPr="00753E20">
        <w:rPr>
          <w:rFonts w:ascii="Times New Roman" w:eastAsiaTheme="minorEastAsia" w:hAnsi="Times New Roman"/>
          <w:sz w:val="28"/>
          <w:szCs w:val="28"/>
        </w:rPr>
        <w:t>Р</w:t>
      </w:r>
      <w:r w:rsidRPr="00753E20">
        <w:rPr>
          <w:rFonts w:ascii="Times New Roman" w:eastAsiaTheme="minorEastAsia" w:hAnsi="Times New Roman"/>
          <w:sz w:val="28"/>
          <w:szCs w:val="28"/>
          <w:vertAlign w:val="subscript"/>
          <w:lang w:val="en-US"/>
        </w:rPr>
        <w:t>V</w:t>
      </w:r>
      <w:r w:rsidRPr="00753E20">
        <w:rPr>
          <w:rFonts w:ascii="Times New Roman" w:eastAsiaTheme="minorEastAsia" w:hAnsi="Times New Roman"/>
          <w:sz w:val="28"/>
          <w:szCs w:val="28"/>
        </w:rPr>
        <w:t xml:space="preserve"> – давление газа внутри сопла.</w:t>
      </w:r>
    </w:p>
    <w:p w:rsidR="001F59A2" w:rsidRPr="00753E20" w:rsidRDefault="001F59A2" w:rsidP="001F59A2">
      <w:pPr>
        <w:pStyle w:val="a4"/>
        <w:spacing w:after="0" w:line="240" w:lineRule="auto"/>
        <w:ind w:left="0" w:firstLine="851"/>
        <w:jc w:val="both"/>
        <w:rPr>
          <w:rFonts w:ascii="Times New Roman" w:eastAsiaTheme="minorEastAsia" w:hAnsi="Times New Roman"/>
          <w:sz w:val="28"/>
          <w:szCs w:val="28"/>
        </w:rPr>
      </w:pPr>
      <w:r w:rsidRPr="00753E20">
        <w:rPr>
          <w:rFonts w:ascii="Times New Roman" w:eastAsiaTheme="minorEastAsia" w:hAnsi="Times New Roman"/>
          <w:sz w:val="28"/>
          <w:szCs w:val="28"/>
        </w:rPr>
        <w:t>Газовый поток может только транспортировать продукты разрушения (инертный газ) и может транспортировать продукты и инициировать процесс резки (кислород или воздух), за счет образования на поверхности реза окисных пленок металла, повышающих поглощательную способность материала, а в результате изотермической реакции выделяется достаточно большое количество тепла.</w:t>
      </w:r>
    </w:p>
    <w:p w:rsidR="001F59A2" w:rsidRPr="00753E20" w:rsidRDefault="001F59A2" w:rsidP="001F59A2">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Современные портальные комплексы, для разрезания, позволяют полностью снять ограничения по геометрии изготавливаемой детали, а программное обеспечение дает возможность быстро перенастроить станок на выполнение следующего задания.</w:t>
      </w:r>
    </w:p>
    <w:p w:rsidR="001F59A2" w:rsidRPr="00DD3ED5" w:rsidRDefault="001F59A2" w:rsidP="001F59A2">
      <w:pPr>
        <w:shd w:val="clear" w:color="auto" w:fill="FFFFFF" w:themeFill="background1"/>
        <w:spacing w:after="0" w:line="240" w:lineRule="auto"/>
        <w:ind w:firstLine="851"/>
        <w:jc w:val="center"/>
        <w:rPr>
          <w:color w:val="FF0000"/>
          <w:sz w:val="28"/>
          <w:szCs w:val="28"/>
          <w:lang w:val="uk-UA"/>
        </w:rPr>
      </w:pPr>
      <w:r w:rsidRPr="00DD3ED5">
        <w:rPr>
          <w:noProof/>
          <w:color w:val="FF0000"/>
          <w:lang w:eastAsia="ru-RU"/>
        </w:rPr>
        <w:lastRenderedPageBreak/>
        <w:drawing>
          <wp:inline distT="0" distB="0" distL="0" distR="0">
            <wp:extent cx="2402043" cy="2265528"/>
            <wp:effectExtent l="0" t="0" r="0" b="1905"/>
            <wp:docPr id="7" name="Рисунок 7" descr="http://moiinstrumenty.ru/wp-content/uploads/2015/02/Shema-processa-lazernoj-re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iinstrumenty.ru/wp-content/uploads/2015/02/Shema-processa-lazernoj-rezk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2758" cy="2275634"/>
                    </a:xfrm>
                    <a:prstGeom prst="rect">
                      <a:avLst/>
                    </a:prstGeom>
                    <a:noFill/>
                    <a:ln>
                      <a:noFill/>
                    </a:ln>
                  </pic:spPr>
                </pic:pic>
              </a:graphicData>
            </a:graphic>
          </wp:inline>
        </w:drawing>
      </w:r>
    </w:p>
    <w:p w:rsidR="001F59A2" w:rsidRPr="00753E20" w:rsidRDefault="001F59A2" w:rsidP="001F59A2">
      <w:pPr>
        <w:shd w:val="clear" w:color="auto" w:fill="FFFFFF" w:themeFill="background1"/>
        <w:spacing w:after="0" w:line="240" w:lineRule="auto"/>
        <w:ind w:firstLine="851"/>
        <w:jc w:val="center"/>
        <w:rPr>
          <w:rFonts w:ascii="Times New Roman" w:hAnsi="Times New Roman"/>
          <w:sz w:val="28"/>
          <w:szCs w:val="28"/>
          <w:lang w:val="uk-UA"/>
        </w:rPr>
      </w:pPr>
      <w:r w:rsidRPr="00753E20">
        <w:rPr>
          <w:rFonts w:ascii="Times New Roman" w:hAnsi="Times New Roman"/>
          <w:sz w:val="28"/>
          <w:szCs w:val="28"/>
          <w:lang w:val="uk-UA"/>
        </w:rPr>
        <w:t>Рисунок 2</w:t>
      </w:r>
      <w:r w:rsidR="004A74E6" w:rsidRPr="00753E20">
        <w:rPr>
          <w:rFonts w:ascii="Times New Roman" w:hAnsi="Times New Roman"/>
          <w:sz w:val="28"/>
          <w:szCs w:val="28"/>
          <w:lang w:val="uk-UA"/>
        </w:rPr>
        <w:t>.4</w:t>
      </w:r>
    </w:p>
    <w:p w:rsidR="001F59A2" w:rsidRPr="00753E20" w:rsidRDefault="001F59A2" w:rsidP="001F59A2">
      <w:pPr>
        <w:shd w:val="clear" w:color="auto" w:fill="FFFFFF" w:themeFill="background1"/>
        <w:spacing w:after="0" w:line="240" w:lineRule="auto"/>
        <w:ind w:firstLine="851"/>
        <w:jc w:val="center"/>
        <w:rPr>
          <w:rFonts w:ascii="Times New Roman" w:hAnsi="Times New Roman"/>
          <w:sz w:val="28"/>
          <w:szCs w:val="28"/>
        </w:rPr>
      </w:pPr>
      <w:r w:rsidRPr="00753E20">
        <w:rPr>
          <w:rFonts w:ascii="Times New Roman" w:hAnsi="Times New Roman"/>
          <w:sz w:val="28"/>
          <w:szCs w:val="28"/>
          <w:lang w:val="uk-UA"/>
        </w:rPr>
        <w:t xml:space="preserve">Схема </w:t>
      </w:r>
      <w:r w:rsidRPr="00753E20">
        <w:rPr>
          <w:rFonts w:ascii="Times New Roman" w:hAnsi="Times New Roman"/>
          <w:sz w:val="28"/>
          <w:szCs w:val="28"/>
        </w:rPr>
        <w:t>лазерной</w:t>
      </w:r>
      <w:r w:rsidR="009461BD">
        <w:rPr>
          <w:rFonts w:ascii="Times New Roman" w:hAnsi="Times New Roman"/>
          <w:sz w:val="28"/>
          <w:szCs w:val="28"/>
        </w:rPr>
        <w:t xml:space="preserve"> </w:t>
      </w:r>
      <w:r w:rsidRPr="00753E20">
        <w:rPr>
          <w:rFonts w:ascii="Times New Roman" w:hAnsi="Times New Roman"/>
          <w:sz w:val="28"/>
          <w:szCs w:val="28"/>
        </w:rPr>
        <w:t>резки</w:t>
      </w:r>
    </w:p>
    <w:p w:rsidR="004A74E6" w:rsidRPr="00753E20" w:rsidRDefault="004A74E6" w:rsidP="001F59A2">
      <w:pPr>
        <w:shd w:val="clear" w:color="auto" w:fill="FFFFFF" w:themeFill="background1"/>
        <w:spacing w:after="0" w:line="240" w:lineRule="auto"/>
        <w:ind w:firstLine="851"/>
        <w:jc w:val="center"/>
        <w:rPr>
          <w:rFonts w:ascii="Times New Roman" w:hAnsi="Times New Roman"/>
          <w:sz w:val="28"/>
          <w:szCs w:val="28"/>
          <w:lang w:val="uk-UA"/>
        </w:rPr>
      </w:pPr>
    </w:p>
    <w:p w:rsidR="001F59A2" w:rsidRPr="00753E20" w:rsidRDefault="001F59A2" w:rsidP="001F59A2">
      <w:pPr>
        <w:pStyle w:val="a4"/>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Для лазерной резки металлов (рис.2</w:t>
      </w:r>
      <w:r w:rsidR="004A74E6" w:rsidRPr="00753E20">
        <w:rPr>
          <w:rFonts w:ascii="Times New Roman" w:eastAsia="Times New Roman" w:hAnsi="Times New Roman"/>
          <w:sz w:val="28"/>
          <w:szCs w:val="28"/>
          <w:lang w:eastAsia="ru-RU"/>
        </w:rPr>
        <w:t>.4</w:t>
      </w:r>
      <w:r w:rsidRPr="00753E20">
        <w:rPr>
          <w:rFonts w:ascii="Times New Roman" w:eastAsia="Times New Roman" w:hAnsi="Times New Roman"/>
          <w:sz w:val="28"/>
          <w:szCs w:val="28"/>
          <w:lang w:eastAsia="ru-RU"/>
        </w:rPr>
        <w:t xml:space="preserve">) применяют технологические установки на основе </w:t>
      </w:r>
      <w:hyperlink r:id="rId36" w:tooltip="Твердотельный лазер" w:history="1">
        <w:r w:rsidRPr="00753E20">
          <w:rPr>
            <w:rFonts w:ascii="Times New Roman" w:eastAsia="Times New Roman" w:hAnsi="Times New Roman"/>
            <w:sz w:val="28"/>
            <w:szCs w:val="28"/>
            <w:lang w:eastAsia="ru-RU"/>
          </w:rPr>
          <w:t>твердотельных</w:t>
        </w:r>
      </w:hyperlink>
      <w:r w:rsidRPr="00753E20">
        <w:rPr>
          <w:rFonts w:ascii="Times New Roman" w:eastAsia="Times New Roman" w:hAnsi="Times New Roman"/>
          <w:sz w:val="28"/>
          <w:szCs w:val="28"/>
          <w:lang w:eastAsia="ru-RU"/>
        </w:rPr>
        <w:t xml:space="preserve">, </w:t>
      </w:r>
      <w:hyperlink r:id="rId37" w:tooltip="Волоконный лазер" w:history="1">
        <w:r w:rsidRPr="00753E20">
          <w:rPr>
            <w:rFonts w:ascii="Times New Roman" w:eastAsia="Times New Roman" w:hAnsi="Times New Roman"/>
            <w:sz w:val="28"/>
            <w:szCs w:val="28"/>
            <w:lang w:eastAsia="ru-RU"/>
          </w:rPr>
          <w:t>волоконных лазеров</w:t>
        </w:r>
      </w:hyperlink>
      <w:r w:rsidRPr="00753E20">
        <w:rPr>
          <w:rFonts w:ascii="Times New Roman" w:eastAsia="Times New Roman" w:hAnsi="Times New Roman"/>
          <w:sz w:val="28"/>
          <w:szCs w:val="28"/>
          <w:lang w:eastAsia="ru-RU"/>
        </w:rPr>
        <w:t xml:space="preserve"> и </w:t>
      </w:r>
      <w:hyperlink r:id="rId38" w:tooltip="Углекислотный лазер" w:history="1">
        <w:r w:rsidRPr="00753E20">
          <w:rPr>
            <w:rFonts w:ascii="Times New Roman" w:eastAsia="Times New Roman" w:hAnsi="Times New Roman"/>
            <w:sz w:val="28"/>
            <w:szCs w:val="28"/>
            <w:lang w:eastAsia="ru-RU"/>
          </w:rPr>
          <w:t>газовых CO</w:t>
        </w:r>
        <w:r w:rsidRPr="00753E20">
          <w:rPr>
            <w:rFonts w:ascii="Times New Roman" w:eastAsia="Times New Roman" w:hAnsi="Times New Roman"/>
            <w:sz w:val="28"/>
            <w:szCs w:val="28"/>
            <w:vertAlign w:val="subscript"/>
            <w:lang w:eastAsia="ru-RU"/>
          </w:rPr>
          <w:t>2</w:t>
        </w:r>
        <w:r w:rsidRPr="00753E20">
          <w:rPr>
            <w:rFonts w:ascii="Times New Roman" w:eastAsia="Times New Roman" w:hAnsi="Times New Roman"/>
            <w:sz w:val="28"/>
            <w:szCs w:val="28"/>
            <w:lang w:eastAsia="ru-RU"/>
          </w:rPr>
          <w:t xml:space="preserve"> – лазеров</w:t>
        </w:r>
      </w:hyperlink>
      <w:r w:rsidRPr="00753E20">
        <w:rPr>
          <w:rFonts w:ascii="Times New Roman" w:eastAsia="Times New Roman" w:hAnsi="Times New Roman"/>
          <w:sz w:val="28"/>
          <w:szCs w:val="28"/>
          <w:lang w:eastAsia="ru-RU"/>
        </w:rPr>
        <w:t>, работающих как в непрерывном, так и в импульсно-периодическом режимах излучения. Технологические характеристики процесса приведены в табл.</w:t>
      </w:r>
      <w:r w:rsidR="004A74E6" w:rsidRPr="00753E20">
        <w:rPr>
          <w:rFonts w:ascii="Times New Roman" w:eastAsia="Times New Roman" w:hAnsi="Times New Roman"/>
          <w:sz w:val="28"/>
          <w:szCs w:val="28"/>
          <w:lang w:eastAsia="ru-RU"/>
        </w:rPr>
        <w:t xml:space="preserve"> 2.</w:t>
      </w:r>
      <w:r w:rsidR="00FC0681" w:rsidRPr="00753E20">
        <w:rPr>
          <w:rFonts w:ascii="Times New Roman" w:eastAsia="Times New Roman" w:hAnsi="Times New Roman"/>
          <w:sz w:val="28"/>
          <w:szCs w:val="28"/>
          <w:lang w:eastAsia="ru-RU"/>
        </w:rPr>
        <w:t>4</w:t>
      </w:r>
      <w:r w:rsidRPr="00753E20">
        <w:rPr>
          <w:rFonts w:ascii="Times New Roman" w:eastAsia="Times New Roman" w:hAnsi="Times New Roman"/>
          <w:sz w:val="28"/>
          <w:szCs w:val="28"/>
          <w:lang w:eastAsia="ru-RU"/>
        </w:rPr>
        <w:t xml:space="preserve"> и 2.</w:t>
      </w:r>
      <w:r w:rsidR="00FC0681" w:rsidRPr="00753E20">
        <w:rPr>
          <w:rFonts w:ascii="Times New Roman" w:eastAsia="Times New Roman" w:hAnsi="Times New Roman"/>
          <w:sz w:val="28"/>
          <w:szCs w:val="28"/>
          <w:lang w:eastAsia="ru-RU"/>
        </w:rPr>
        <w:t>5</w:t>
      </w:r>
      <w:r w:rsidR="004A74E6" w:rsidRPr="00753E20">
        <w:rPr>
          <w:rFonts w:ascii="Times New Roman" w:eastAsia="Times New Roman" w:hAnsi="Times New Roman"/>
          <w:sz w:val="28"/>
          <w:szCs w:val="28"/>
          <w:lang w:eastAsia="ru-RU"/>
        </w:rPr>
        <w:t>.</w:t>
      </w:r>
    </w:p>
    <w:p w:rsidR="001F59A2" w:rsidRPr="00753E20" w:rsidRDefault="001F59A2" w:rsidP="001F59A2">
      <w:pPr>
        <w:pStyle w:val="a4"/>
        <w:spacing w:after="0" w:line="240" w:lineRule="auto"/>
        <w:ind w:left="0" w:firstLine="851"/>
        <w:jc w:val="right"/>
        <w:rPr>
          <w:rFonts w:ascii="Times New Roman" w:hAnsi="Times New Roman"/>
          <w:sz w:val="28"/>
          <w:szCs w:val="28"/>
        </w:rPr>
      </w:pPr>
      <w:r w:rsidRPr="00753E20">
        <w:rPr>
          <w:rFonts w:ascii="Times New Roman" w:hAnsi="Times New Roman"/>
          <w:sz w:val="28"/>
          <w:szCs w:val="28"/>
        </w:rPr>
        <w:t xml:space="preserve">Таблица </w:t>
      </w:r>
      <w:r w:rsidR="004A74E6" w:rsidRPr="00753E20">
        <w:rPr>
          <w:rFonts w:ascii="Times New Roman" w:hAnsi="Times New Roman"/>
          <w:sz w:val="28"/>
          <w:szCs w:val="28"/>
        </w:rPr>
        <w:t>2.</w:t>
      </w:r>
      <w:r w:rsidR="00FC0681" w:rsidRPr="00753E20">
        <w:rPr>
          <w:rFonts w:ascii="Times New Roman" w:hAnsi="Times New Roman"/>
          <w:sz w:val="28"/>
          <w:szCs w:val="28"/>
        </w:rPr>
        <w:t>4</w:t>
      </w:r>
    </w:p>
    <w:p w:rsidR="001F59A2" w:rsidRPr="00753E20" w:rsidRDefault="001F59A2" w:rsidP="004A74E6">
      <w:pPr>
        <w:pStyle w:val="a4"/>
        <w:spacing w:after="0" w:line="240" w:lineRule="auto"/>
        <w:ind w:left="0" w:firstLine="851"/>
        <w:jc w:val="center"/>
        <w:rPr>
          <w:rFonts w:ascii="Times New Roman" w:hAnsi="Times New Roman"/>
          <w:sz w:val="28"/>
          <w:szCs w:val="28"/>
        </w:rPr>
      </w:pPr>
      <w:r w:rsidRPr="00753E20">
        <w:rPr>
          <w:rFonts w:ascii="Times New Roman" w:hAnsi="Times New Roman"/>
          <w:sz w:val="28"/>
          <w:szCs w:val="28"/>
        </w:rPr>
        <w:t>Характеристика разрезания на ГЛ</w:t>
      </w:r>
      <w:r w:rsidR="007F01AC">
        <w:rPr>
          <w:rFonts w:ascii="Times New Roman" w:hAnsi="Times New Roman"/>
          <w:sz w:val="28"/>
          <w:szCs w:val="28"/>
        </w:rPr>
        <w:t>М</w:t>
      </w:r>
      <w:r w:rsidRPr="00753E20">
        <w:rPr>
          <w:rFonts w:ascii="Times New Roman" w:hAnsi="Times New Roman"/>
          <w:sz w:val="28"/>
          <w:szCs w:val="28"/>
        </w:rPr>
        <w:t xml:space="preserve"> (лазер СО</w:t>
      </w:r>
      <w:r w:rsidRPr="00753E20">
        <w:rPr>
          <w:rFonts w:ascii="Times New Roman" w:hAnsi="Times New Roman"/>
          <w:sz w:val="28"/>
          <w:szCs w:val="28"/>
          <w:vertAlign w:val="subscript"/>
        </w:rPr>
        <w:t>2</w:t>
      </w:r>
      <w:r w:rsidRPr="00753E20">
        <w:rPr>
          <w:rFonts w:ascii="Times New Roman" w:hAnsi="Times New Roman"/>
          <w:sz w:val="28"/>
          <w:szCs w:val="28"/>
        </w:rPr>
        <w:t>)</w:t>
      </w:r>
    </w:p>
    <w:tbl>
      <w:tblPr>
        <w:tblStyle w:val="a7"/>
        <w:tblW w:w="9642" w:type="dxa"/>
        <w:tblLook w:val="04A0" w:firstRow="1" w:lastRow="0" w:firstColumn="1" w:lastColumn="0" w:noHBand="0" w:noVBand="1"/>
      </w:tblPr>
      <w:tblGrid>
        <w:gridCol w:w="1577"/>
        <w:gridCol w:w="970"/>
        <w:gridCol w:w="1134"/>
        <w:gridCol w:w="963"/>
        <w:gridCol w:w="1276"/>
        <w:gridCol w:w="1418"/>
        <w:gridCol w:w="1275"/>
        <w:gridCol w:w="1029"/>
      </w:tblGrid>
      <w:tr w:rsidR="00DD3ED5" w:rsidRPr="00753E20" w:rsidTr="007F01AC">
        <w:tc>
          <w:tcPr>
            <w:tcW w:w="1577" w:type="dxa"/>
            <w:vMerge w:val="restart"/>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Материал</w:t>
            </w:r>
          </w:p>
        </w:tc>
        <w:tc>
          <w:tcPr>
            <w:tcW w:w="970" w:type="dxa"/>
            <w:vMerge w:val="restart"/>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Толщина листа, мм</w:t>
            </w:r>
          </w:p>
        </w:tc>
        <w:tc>
          <w:tcPr>
            <w:tcW w:w="1134" w:type="dxa"/>
            <w:vMerge w:val="restart"/>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Мощность лазера, Вт</w:t>
            </w:r>
          </w:p>
        </w:tc>
        <w:tc>
          <w:tcPr>
            <w:tcW w:w="963" w:type="dxa"/>
            <w:vMerge w:val="restart"/>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 xml:space="preserve">Скорость резки, </w:t>
            </w:r>
            <w:r w:rsidR="009461BD">
              <w:rPr>
                <w:rFonts w:ascii="Times New Roman" w:hAnsi="Times New Roman"/>
                <w:sz w:val="20"/>
                <w:szCs w:val="20"/>
              </w:rPr>
              <w:t>м</w:t>
            </w:r>
            <w:r w:rsidRPr="00753E20">
              <w:rPr>
                <w:rFonts w:ascii="Times New Roman" w:hAnsi="Times New Roman"/>
                <w:sz w:val="20"/>
                <w:szCs w:val="20"/>
              </w:rPr>
              <w:t>м/мин</w:t>
            </w:r>
          </w:p>
        </w:tc>
        <w:tc>
          <w:tcPr>
            <w:tcW w:w="1276" w:type="dxa"/>
            <w:vMerge w:val="restart"/>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Давление газа, МПа</w:t>
            </w:r>
          </w:p>
        </w:tc>
        <w:tc>
          <w:tcPr>
            <w:tcW w:w="3722" w:type="dxa"/>
            <w:gridSpan w:val="3"/>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Параметры резов</w:t>
            </w:r>
          </w:p>
        </w:tc>
      </w:tr>
      <w:tr w:rsidR="00DD3ED5" w:rsidRPr="00753E20" w:rsidTr="007F01AC">
        <w:tc>
          <w:tcPr>
            <w:tcW w:w="1577" w:type="dxa"/>
            <w:vMerge/>
            <w:vAlign w:val="center"/>
          </w:tcPr>
          <w:p w:rsidR="004E5358" w:rsidRPr="00753E20" w:rsidRDefault="004E5358" w:rsidP="001F59A2">
            <w:pPr>
              <w:pStyle w:val="a4"/>
              <w:ind w:left="-113" w:right="-34"/>
              <w:jc w:val="center"/>
              <w:rPr>
                <w:rFonts w:ascii="Times New Roman" w:hAnsi="Times New Roman"/>
                <w:sz w:val="20"/>
                <w:szCs w:val="20"/>
              </w:rPr>
            </w:pPr>
          </w:p>
        </w:tc>
        <w:tc>
          <w:tcPr>
            <w:tcW w:w="970" w:type="dxa"/>
            <w:vMerge/>
            <w:vAlign w:val="center"/>
          </w:tcPr>
          <w:p w:rsidR="004E5358" w:rsidRPr="00753E20" w:rsidRDefault="004E5358" w:rsidP="001F59A2">
            <w:pPr>
              <w:pStyle w:val="a4"/>
              <w:ind w:left="-113" w:right="-34"/>
              <w:jc w:val="center"/>
              <w:rPr>
                <w:rFonts w:ascii="Times New Roman" w:hAnsi="Times New Roman"/>
                <w:sz w:val="20"/>
                <w:szCs w:val="20"/>
              </w:rPr>
            </w:pPr>
          </w:p>
        </w:tc>
        <w:tc>
          <w:tcPr>
            <w:tcW w:w="1134" w:type="dxa"/>
            <w:vMerge/>
            <w:vAlign w:val="center"/>
          </w:tcPr>
          <w:p w:rsidR="004E5358" w:rsidRPr="00753E20" w:rsidRDefault="004E5358" w:rsidP="001F59A2">
            <w:pPr>
              <w:pStyle w:val="a4"/>
              <w:ind w:left="-113" w:right="-34"/>
              <w:jc w:val="center"/>
              <w:rPr>
                <w:rFonts w:ascii="Times New Roman" w:hAnsi="Times New Roman"/>
                <w:sz w:val="20"/>
                <w:szCs w:val="20"/>
              </w:rPr>
            </w:pPr>
          </w:p>
        </w:tc>
        <w:tc>
          <w:tcPr>
            <w:tcW w:w="963" w:type="dxa"/>
            <w:vMerge/>
            <w:vAlign w:val="center"/>
          </w:tcPr>
          <w:p w:rsidR="004E5358" w:rsidRPr="00753E20" w:rsidRDefault="004E5358" w:rsidP="001F59A2">
            <w:pPr>
              <w:pStyle w:val="a4"/>
              <w:ind w:left="-113" w:right="-34"/>
              <w:jc w:val="center"/>
              <w:rPr>
                <w:rFonts w:ascii="Times New Roman" w:hAnsi="Times New Roman"/>
                <w:sz w:val="20"/>
                <w:szCs w:val="20"/>
              </w:rPr>
            </w:pPr>
          </w:p>
        </w:tc>
        <w:tc>
          <w:tcPr>
            <w:tcW w:w="1276" w:type="dxa"/>
            <w:vMerge/>
            <w:vAlign w:val="center"/>
          </w:tcPr>
          <w:p w:rsidR="004E5358" w:rsidRPr="00753E20" w:rsidRDefault="004E5358" w:rsidP="001F59A2">
            <w:pPr>
              <w:pStyle w:val="a4"/>
              <w:ind w:left="-113" w:right="-34"/>
              <w:jc w:val="center"/>
              <w:rPr>
                <w:rFonts w:ascii="Times New Roman" w:hAnsi="Times New Roman"/>
                <w:sz w:val="20"/>
                <w:szCs w:val="20"/>
              </w:rPr>
            </w:pPr>
          </w:p>
        </w:tc>
        <w:tc>
          <w:tcPr>
            <w:tcW w:w="1418" w:type="dxa"/>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 xml:space="preserve">Ширина </w:t>
            </w:r>
            <w:r w:rsidRPr="00753E20">
              <w:rPr>
                <w:rFonts w:ascii="Times New Roman" w:hAnsi="Times New Roman"/>
                <w:i/>
                <w:sz w:val="20"/>
                <w:szCs w:val="20"/>
                <w:lang w:val="en-US"/>
              </w:rPr>
              <w:t>b</w:t>
            </w:r>
            <w:r w:rsidRPr="00753E20">
              <w:rPr>
                <w:rFonts w:ascii="Times New Roman" w:hAnsi="Times New Roman"/>
                <w:sz w:val="20"/>
                <w:szCs w:val="20"/>
              </w:rPr>
              <w:t>, мм</w:t>
            </w:r>
          </w:p>
        </w:tc>
        <w:tc>
          <w:tcPr>
            <w:tcW w:w="1275" w:type="dxa"/>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rPr>
              <w:t>Глубина, мм</w:t>
            </w:r>
          </w:p>
        </w:tc>
        <w:tc>
          <w:tcPr>
            <w:tcW w:w="1029" w:type="dxa"/>
            <w:vAlign w:val="center"/>
          </w:tcPr>
          <w:p w:rsidR="004E5358" w:rsidRPr="00753E20" w:rsidRDefault="004E5358" w:rsidP="001F59A2">
            <w:pPr>
              <w:pStyle w:val="a4"/>
              <w:ind w:left="-113" w:right="-34"/>
              <w:jc w:val="center"/>
              <w:rPr>
                <w:rFonts w:ascii="Times New Roman" w:hAnsi="Times New Roman"/>
                <w:sz w:val="20"/>
                <w:szCs w:val="20"/>
              </w:rPr>
            </w:pPr>
            <w:r w:rsidRPr="00753E20">
              <w:rPr>
                <w:rFonts w:ascii="Times New Roman" w:hAnsi="Times New Roman"/>
                <w:sz w:val="20"/>
                <w:szCs w:val="20"/>
                <w:lang w:val="en-US"/>
              </w:rPr>
              <w:t>Rz</w:t>
            </w:r>
            <w:r w:rsidRPr="00753E20">
              <w:rPr>
                <w:rFonts w:ascii="Times New Roman" w:hAnsi="Times New Roman"/>
                <w:sz w:val="20"/>
                <w:szCs w:val="20"/>
              </w:rPr>
              <w:t>, мкм</w:t>
            </w:r>
          </w:p>
        </w:tc>
      </w:tr>
      <w:tr w:rsidR="00DD3ED5" w:rsidRPr="00753E20" w:rsidTr="007F01AC">
        <w:tc>
          <w:tcPr>
            <w:tcW w:w="1577"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Углеродистая сталь</w:t>
            </w:r>
          </w:p>
        </w:tc>
        <w:tc>
          <w:tcPr>
            <w:tcW w:w="970"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3,3</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5,2</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10</w:t>
            </w:r>
          </w:p>
        </w:tc>
        <w:tc>
          <w:tcPr>
            <w:tcW w:w="1134"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1000</w:t>
            </w:r>
          </w:p>
        </w:tc>
        <w:tc>
          <w:tcPr>
            <w:tcW w:w="963"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6</w:t>
            </w:r>
            <w:r w:rsidR="009461BD">
              <w:rPr>
                <w:rFonts w:ascii="Times New Roman" w:hAnsi="Times New Roman"/>
                <w:sz w:val="24"/>
                <w:szCs w:val="24"/>
              </w:rPr>
              <w:t>00</w:t>
            </w:r>
            <w:r w:rsidRPr="00753E20">
              <w:rPr>
                <w:rFonts w:ascii="Times New Roman" w:hAnsi="Times New Roman"/>
                <w:sz w:val="24"/>
                <w:szCs w:val="24"/>
              </w:rPr>
              <w:t>0</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2</w:t>
            </w:r>
            <w:r w:rsidR="009461BD">
              <w:rPr>
                <w:rFonts w:ascii="Times New Roman" w:hAnsi="Times New Roman"/>
                <w:sz w:val="24"/>
                <w:szCs w:val="24"/>
              </w:rPr>
              <w:t>00</w:t>
            </w:r>
            <w:r w:rsidRPr="00753E20">
              <w:rPr>
                <w:rFonts w:ascii="Times New Roman" w:hAnsi="Times New Roman"/>
                <w:sz w:val="24"/>
                <w:szCs w:val="24"/>
              </w:rPr>
              <w:t>0</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w:t>
            </w:r>
            <w:r w:rsidR="009461BD">
              <w:rPr>
                <w:rFonts w:ascii="Times New Roman" w:hAnsi="Times New Roman"/>
                <w:sz w:val="24"/>
                <w:szCs w:val="24"/>
              </w:rPr>
              <w:t>00</w:t>
            </w:r>
            <w:r w:rsidRPr="00753E20">
              <w:rPr>
                <w:rFonts w:ascii="Times New Roman" w:hAnsi="Times New Roman"/>
                <w:sz w:val="24"/>
                <w:szCs w:val="24"/>
              </w:rPr>
              <w:t>0</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37</w:t>
            </w:r>
            <w:r w:rsidR="009461BD">
              <w:rPr>
                <w:rFonts w:ascii="Times New Roman" w:hAnsi="Times New Roman"/>
                <w:sz w:val="24"/>
                <w:szCs w:val="24"/>
              </w:rPr>
              <w:t>0</w:t>
            </w:r>
          </w:p>
        </w:tc>
        <w:tc>
          <w:tcPr>
            <w:tcW w:w="1276"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0,15</w:t>
            </w:r>
          </w:p>
        </w:tc>
        <w:tc>
          <w:tcPr>
            <w:tcW w:w="1418"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0,41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0,51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0,51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0,82</w:t>
            </w:r>
          </w:p>
        </w:tc>
        <w:tc>
          <w:tcPr>
            <w:tcW w:w="1275"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0,081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0,26</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0,26</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0,4</w:t>
            </w:r>
          </w:p>
        </w:tc>
        <w:tc>
          <w:tcPr>
            <w:tcW w:w="1029"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14,5</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80</w:t>
            </w:r>
          </w:p>
        </w:tc>
      </w:tr>
      <w:tr w:rsidR="00DD3ED5" w:rsidRPr="00753E20" w:rsidTr="007F01AC">
        <w:tc>
          <w:tcPr>
            <w:tcW w:w="1577"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Нержавеющая сталь</w:t>
            </w:r>
          </w:p>
        </w:tc>
        <w:tc>
          <w:tcPr>
            <w:tcW w:w="970"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2,0</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5,0</w:t>
            </w:r>
          </w:p>
        </w:tc>
        <w:tc>
          <w:tcPr>
            <w:tcW w:w="1134"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1000</w:t>
            </w:r>
          </w:p>
        </w:tc>
        <w:tc>
          <w:tcPr>
            <w:tcW w:w="963"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35</w:t>
            </w:r>
            <w:r w:rsidR="007F01AC">
              <w:rPr>
                <w:rFonts w:ascii="Times New Roman" w:hAnsi="Times New Roman"/>
                <w:sz w:val="24"/>
                <w:szCs w:val="24"/>
              </w:rPr>
              <w:t>00</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91</w:t>
            </w:r>
            <w:r w:rsidR="007F01AC">
              <w:rPr>
                <w:rFonts w:ascii="Times New Roman" w:hAnsi="Times New Roman"/>
                <w:sz w:val="24"/>
                <w:szCs w:val="24"/>
              </w:rPr>
              <w:t>0</w:t>
            </w:r>
          </w:p>
        </w:tc>
        <w:tc>
          <w:tcPr>
            <w:tcW w:w="1276"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0,25</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0,15</w:t>
            </w:r>
          </w:p>
        </w:tc>
        <w:tc>
          <w:tcPr>
            <w:tcW w:w="1418"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0,39</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0,64</w:t>
            </w:r>
          </w:p>
        </w:tc>
        <w:tc>
          <w:tcPr>
            <w:tcW w:w="1275"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0,1</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0,27</w:t>
            </w:r>
          </w:p>
        </w:tc>
        <w:tc>
          <w:tcPr>
            <w:tcW w:w="1029" w:type="dxa"/>
            <w:vAlign w:val="center"/>
          </w:tcPr>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w:t>
            </w:r>
          </w:p>
          <w:p w:rsidR="004E5358" w:rsidRPr="00753E20" w:rsidRDefault="004E5358" w:rsidP="001F59A2">
            <w:pPr>
              <w:pStyle w:val="a4"/>
              <w:ind w:left="-113" w:right="-34"/>
              <w:jc w:val="center"/>
              <w:rPr>
                <w:rFonts w:ascii="Times New Roman" w:hAnsi="Times New Roman"/>
                <w:sz w:val="24"/>
                <w:szCs w:val="24"/>
              </w:rPr>
            </w:pPr>
            <w:r w:rsidRPr="00753E20">
              <w:rPr>
                <w:rFonts w:ascii="Times New Roman" w:hAnsi="Times New Roman"/>
                <w:sz w:val="24"/>
                <w:szCs w:val="24"/>
              </w:rPr>
              <w:t>—</w:t>
            </w:r>
          </w:p>
        </w:tc>
      </w:tr>
    </w:tbl>
    <w:p w:rsidR="001F59A2" w:rsidRPr="00753E20" w:rsidRDefault="001F59A2" w:rsidP="001F59A2">
      <w:pPr>
        <w:pStyle w:val="a4"/>
        <w:spacing w:after="0" w:line="240" w:lineRule="auto"/>
        <w:ind w:left="0" w:firstLine="851"/>
        <w:rPr>
          <w:rFonts w:ascii="Times New Roman" w:hAnsi="Times New Roman"/>
          <w:sz w:val="28"/>
          <w:szCs w:val="28"/>
        </w:rPr>
      </w:pPr>
    </w:p>
    <w:p w:rsidR="001F59A2" w:rsidRPr="00753E20" w:rsidRDefault="001F59A2" w:rsidP="001F59A2">
      <w:pPr>
        <w:pStyle w:val="a4"/>
        <w:spacing w:after="0" w:line="240" w:lineRule="auto"/>
        <w:ind w:left="0" w:firstLine="851"/>
        <w:jc w:val="right"/>
        <w:rPr>
          <w:rFonts w:ascii="Times New Roman" w:hAnsi="Times New Roman"/>
          <w:sz w:val="28"/>
          <w:szCs w:val="28"/>
        </w:rPr>
      </w:pPr>
      <w:r w:rsidRPr="00753E20">
        <w:rPr>
          <w:rFonts w:ascii="Times New Roman" w:hAnsi="Times New Roman"/>
          <w:sz w:val="28"/>
          <w:szCs w:val="28"/>
        </w:rPr>
        <w:t>Таблица 2</w:t>
      </w:r>
      <w:r w:rsidR="004A74E6" w:rsidRPr="00753E20">
        <w:rPr>
          <w:rFonts w:ascii="Times New Roman" w:hAnsi="Times New Roman"/>
          <w:sz w:val="28"/>
          <w:szCs w:val="28"/>
        </w:rPr>
        <w:t>.</w:t>
      </w:r>
      <w:r w:rsidR="00FC0681" w:rsidRPr="00753E20">
        <w:rPr>
          <w:rFonts w:ascii="Times New Roman" w:hAnsi="Times New Roman"/>
          <w:sz w:val="28"/>
          <w:szCs w:val="28"/>
        </w:rPr>
        <w:t>5</w:t>
      </w:r>
    </w:p>
    <w:p w:rsidR="001F59A2" w:rsidRPr="00753E20" w:rsidRDefault="001F59A2" w:rsidP="004A74E6">
      <w:pPr>
        <w:pStyle w:val="a4"/>
        <w:spacing w:after="0" w:line="240" w:lineRule="auto"/>
        <w:ind w:left="0" w:firstLine="851"/>
        <w:jc w:val="center"/>
        <w:rPr>
          <w:rFonts w:ascii="Times New Roman" w:hAnsi="Times New Roman"/>
          <w:sz w:val="28"/>
          <w:szCs w:val="28"/>
        </w:rPr>
      </w:pPr>
      <w:r w:rsidRPr="00753E20">
        <w:rPr>
          <w:rFonts w:ascii="Times New Roman" w:hAnsi="Times New Roman"/>
          <w:sz w:val="28"/>
          <w:szCs w:val="28"/>
        </w:rPr>
        <w:t>Характеристика разрезания листа нержавеющей стали на ГЛ</w:t>
      </w:r>
      <w:r w:rsidR="007F01AC">
        <w:rPr>
          <w:rFonts w:ascii="Times New Roman" w:hAnsi="Times New Roman"/>
          <w:sz w:val="28"/>
          <w:szCs w:val="28"/>
        </w:rPr>
        <w:t>М</w:t>
      </w:r>
      <w:r w:rsidRPr="00753E20">
        <w:rPr>
          <w:rFonts w:ascii="Times New Roman" w:hAnsi="Times New Roman"/>
          <w:sz w:val="28"/>
          <w:szCs w:val="28"/>
        </w:rPr>
        <w:t xml:space="preserve"> (лазер ИАГ)</w:t>
      </w:r>
    </w:p>
    <w:tbl>
      <w:tblPr>
        <w:tblStyle w:val="a7"/>
        <w:tblW w:w="0" w:type="auto"/>
        <w:tblLook w:val="04A0" w:firstRow="1" w:lastRow="0" w:firstColumn="1" w:lastColumn="0" w:noHBand="0" w:noVBand="1"/>
      </w:tblPr>
      <w:tblGrid>
        <w:gridCol w:w="2093"/>
        <w:gridCol w:w="2693"/>
        <w:gridCol w:w="2552"/>
        <w:gridCol w:w="2268"/>
      </w:tblGrid>
      <w:tr w:rsidR="00DD3ED5" w:rsidRPr="00753E20" w:rsidTr="007F01AC">
        <w:tc>
          <w:tcPr>
            <w:tcW w:w="2093"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Толщина, мм</w:t>
            </w:r>
          </w:p>
        </w:tc>
        <w:tc>
          <w:tcPr>
            <w:tcW w:w="2693"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Мощность излучения, Вт</w:t>
            </w:r>
          </w:p>
        </w:tc>
        <w:tc>
          <w:tcPr>
            <w:tcW w:w="2552"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 xml:space="preserve">Скорость резки, </w:t>
            </w:r>
            <w:r w:rsidR="007F01AC">
              <w:rPr>
                <w:rFonts w:ascii="Times New Roman" w:hAnsi="Times New Roman"/>
                <w:sz w:val="24"/>
                <w:szCs w:val="24"/>
              </w:rPr>
              <w:t>м</w:t>
            </w:r>
            <w:r w:rsidRPr="00753E20">
              <w:rPr>
                <w:rFonts w:ascii="Times New Roman" w:hAnsi="Times New Roman"/>
                <w:sz w:val="24"/>
                <w:szCs w:val="24"/>
              </w:rPr>
              <w:t>м/мин</w:t>
            </w:r>
          </w:p>
        </w:tc>
        <w:tc>
          <w:tcPr>
            <w:tcW w:w="2268"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Ширина реза, мм</w:t>
            </w:r>
          </w:p>
        </w:tc>
      </w:tr>
      <w:tr w:rsidR="00DD3ED5" w:rsidRPr="00753E20" w:rsidTr="007F01AC">
        <w:tc>
          <w:tcPr>
            <w:tcW w:w="2093"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0,5</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1,0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2,0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3,0</w:t>
            </w:r>
          </w:p>
        </w:tc>
        <w:tc>
          <w:tcPr>
            <w:tcW w:w="2693"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70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70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120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400</w:t>
            </w:r>
          </w:p>
        </w:tc>
        <w:tc>
          <w:tcPr>
            <w:tcW w:w="2552"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15</w:t>
            </w:r>
            <w:r w:rsidR="007F01AC">
              <w:rPr>
                <w:rFonts w:ascii="Times New Roman" w:hAnsi="Times New Roman"/>
                <w:sz w:val="24"/>
                <w:szCs w:val="24"/>
              </w:rPr>
              <w:t>00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7</w:t>
            </w:r>
            <w:r w:rsidR="007F01AC">
              <w:rPr>
                <w:rFonts w:ascii="Times New Roman" w:hAnsi="Times New Roman"/>
                <w:sz w:val="24"/>
                <w:szCs w:val="24"/>
              </w:rPr>
              <w:t>00</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20</w:t>
            </w:r>
            <w:r w:rsidR="007F01AC">
              <w:rPr>
                <w:rFonts w:ascii="Times New Roman" w:hAnsi="Times New Roman"/>
                <w:sz w:val="24"/>
                <w:szCs w:val="24"/>
              </w:rPr>
              <w:t>00</w:t>
            </w:r>
          </w:p>
          <w:p w:rsidR="001F59A2" w:rsidRPr="00753E20" w:rsidRDefault="001F59A2" w:rsidP="007F01AC">
            <w:pPr>
              <w:pStyle w:val="a4"/>
              <w:ind w:left="-113" w:right="-113"/>
              <w:jc w:val="center"/>
              <w:rPr>
                <w:rFonts w:ascii="Times New Roman" w:hAnsi="Times New Roman"/>
                <w:sz w:val="24"/>
                <w:szCs w:val="24"/>
              </w:rPr>
            </w:pPr>
            <w:r w:rsidRPr="00753E20">
              <w:rPr>
                <w:rFonts w:ascii="Times New Roman" w:hAnsi="Times New Roman"/>
                <w:sz w:val="24"/>
                <w:szCs w:val="24"/>
              </w:rPr>
              <w:t>15</w:t>
            </w:r>
            <w:r w:rsidR="007F01AC">
              <w:rPr>
                <w:rFonts w:ascii="Times New Roman" w:hAnsi="Times New Roman"/>
                <w:sz w:val="24"/>
                <w:szCs w:val="24"/>
              </w:rPr>
              <w:t>00</w:t>
            </w:r>
          </w:p>
        </w:tc>
        <w:tc>
          <w:tcPr>
            <w:tcW w:w="2268" w:type="dxa"/>
            <w:vAlign w:val="center"/>
          </w:tcPr>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0,1</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0,12</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0,14</w:t>
            </w:r>
          </w:p>
          <w:p w:rsidR="001F59A2" w:rsidRPr="00753E20" w:rsidRDefault="001F59A2" w:rsidP="001F59A2">
            <w:pPr>
              <w:pStyle w:val="a4"/>
              <w:ind w:left="-113" w:right="-113"/>
              <w:jc w:val="center"/>
              <w:rPr>
                <w:rFonts w:ascii="Times New Roman" w:hAnsi="Times New Roman"/>
                <w:sz w:val="24"/>
                <w:szCs w:val="24"/>
              </w:rPr>
            </w:pPr>
            <w:r w:rsidRPr="00753E20">
              <w:rPr>
                <w:rFonts w:ascii="Times New Roman" w:hAnsi="Times New Roman"/>
                <w:sz w:val="24"/>
                <w:szCs w:val="24"/>
              </w:rPr>
              <w:t>0,2</w:t>
            </w:r>
          </w:p>
        </w:tc>
      </w:tr>
    </w:tbl>
    <w:p w:rsidR="001F59A2" w:rsidRPr="00753E20" w:rsidRDefault="001F59A2" w:rsidP="001F59A2">
      <w:pPr>
        <w:pStyle w:val="a4"/>
        <w:spacing w:after="0" w:line="240" w:lineRule="auto"/>
        <w:ind w:left="0" w:firstLine="851"/>
        <w:rPr>
          <w:rFonts w:ascii="Times New Roman" w:hAnsi="Times New Roman"/>
          <w:sz w:val="28"/>
          <w:szCs w:val="28"/>
        </w:rPr>
      </w:pPr>
    </w:p>
    <w:p w:rsidR="001F59A2" w:rsidRPr="00753E20" w:rsidRDefault="001F59A2" w:rsidP="001F59A2">
      <w:pPr>
        <w:pStyle w:val="a4"/>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Лазерная резка осуществляется путём сквозного прожига листовых металлов лучом лазера. Такая технология имеет ряд очевидных преимуществ перед многими другими способами раскроя:</w:t>
      </w:r>
    </w:p>
    <w:p w:rsidR="001F59A2" w:rsidRPr="00753E20" w:rsidRDefault="001F59A2" w:rsidP="001F59A2">
      <w:pPr>
        <w:numPr>
          <w:ilvl w:val="0"/>
          <w:numId w:val="5"/>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с произвольным контуром обработки;</w:t>
      </w:r>
    </w:p>
    <w:p w:rsidR="001F59A2" w:rsidRPr="00753E20" w:rsidRDefault="001F59A2" w:rsidP="001F59A2">
      <w:pPr>
        <w:numPr>
          <w:ilvl w:val="0"/>
          <w:numId w:val="5"/>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на одном станке можно производить раскрой широкой номенклатуры изделий;</w:t>
      </w:r>
    </w:p>
    <w:p w:rsidR="001F59A2" w:rsidRPr="00753E20" w:rsidRDefault="001F59A2" w:rsidP="001F59A2">
      <w:pPr>
        <w:numPr>
          <w:ilvl w:val="0"/>
          <w:numId w:val="6"/>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обработке поддаются материалы из твердых сплавов;</w:t>
      </w:r>
    </w:p>
    <w:p w:rsidR="001F59A2" w:rsidRPr="00753E20" w:rsidRDefault="001F59A2" w:rsidP="001F59A2">
      <w:pPr>
        <w:numPr>
          <w:ilvl w:val="0"/>
          <w:numId w:val="7"/>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возможна высокоскоростная резка тонколистовой стали;</w:t>
      </w:r>
    </w:p>
    <w:p w:rsidR="001F59A2" w:rsidRPr="00753E20" w:rsidRDefault="001F59A2" w:rsidP="001F59A2">
      <w:pPr>
        <w:numPr>
          <w:ilvl w:val="0"/>
          <w:numId w:val="8"/>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lastRenderedPageBreak/>
        <w:t>при выпуске небольших партий продукции целесообразнее провести лазерный раскрой материала, чем изготавливать для этого дорогостоящую оснастку;</w:t>
      </w:r>
    </w:p>
    <w:p w:rsidR="001F59A2" w:rsidRPr="00753E20" w:rsidRDefault="001F59A2" w:rsidP="001F59A2">
      <w:pPr>
        <w:numPr>
          <w:ilvl w:val="0"/>
          <w:numId w:val="9"/>
        </w:numPr>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для автоматического раскроя материала достаточно подготовить файл рисунка в любой чертежной программе и перенести файл на компьютер установки, которая выдержит погрешности в очень малых величинах.</w:t>
      </w:r>
    </w:p>
    <w:p w:rsidR="00B555C6" w:rsidRDefault="001F59A2" w:rsidP="00B555C6">
      <w:pPr>
        <w:shd w:val="clear" w:color="auto" w:fill="FFFFFF" w:themeFill="background1"/>
        <w:spacing w:after="0" w:line="240" w:lineRule="auto"/>
        <w:ind w:firstLine="851"/>
        <w:jc w:val="both"/>
        <w:rPr>
          <w:rFonts w:ascii="Times New Roman" w:hAnsi="Times New Roman"/>
          <w:sz w:val="28"/>
          <w:szCs w:val="28"/>
          <w:shd w:val="clear" w:color="auto" w:fill="FFFFFF"/>
        </w:rPr>
      </w:pPr>
      <w:r w:rsidRPr="00753E20">
        <w:rPr>
          <w:rFonts w:ascii="Times New Roman" w:eastAsia="Times New Roman" w:hAnsi="Times New Roman"/>
          <w:sz w:val="28"/>
          <w:szCs w:val="28"/>
          <w:lang w:eastAsia="ru-RU"/>
        </w:rPr>
        <w:t xml:space="preserve">Охлаждение. </w:t>
      </w:r>
      <w:r w:rsidRPr="00753E20">
        <w:rPr>
          <w:rFonts w:ascii="Times New Roman" w:hAnsi="Times New Roman"/>
          <w:sz w:val="28"/>
          <w:szCs w:val="28"/>
          <w:shd w:val="clear" w:color="auto" w:fill="FFFFFF"/>
        </w:rPr>
        <w:t>Лазер и его оптика (включая фокусирующие линзы) нуждаются в охлаждении. В зависимости от размеров и конфигурации установки, избыток тепла может быть отведен теплоносителем или воздушным обдувом.</w:t>
      </w:r>
    </w:p>
    <w:p w:rsidR="001F59A2" w:rsidRPr="00753E20" w:rsidRDefault="001F59A2" w:rsidP="00B555C6">
      <w:pPr>
        <w:shd w:val="clear" w:color="auto" w:fill="FFFFFF" w:themeFill="background1"/>
        <w:spacing w:after="0" w:line="240" w:lineRule="auto"/>
        <w:ind w:firstLine="851"/>
        <w:jc w:val="both"/>
        <w:rPr>
          <w:rFonts w:ascii="Times New Roman" w:hAnsi="Times New Roman"/>
          <w:sz w:val="28"/>
          <w:szCs w:val="28"/>
        </w:rPr>
      </w:pPr>
      <w:r w:rsidRPr="00753E20">
        <w:rPr>
          <w:rFonts w:ascii="Times New Roman" w:eastAsiaTheme="minorEastAsia" w:hAnsi="Times New Roman"/>
          <w:sz w:val="28"/>
          <w:szCs w:val="28"/>
        </w:rPr>
        <w:t xml:space="preserve">Энергопотребление. </w:t>
      </w:r>
      <w:r w:rsidRPr="00753E20">
        <w:rPr>
          <w:rFonts w:ascii="Times New Roman" w:hAnsi="Times New Roman"/>
          <w:sz w:val="28"/>
          <w:szCs w:val="28"/>
        </w:rPr>
        <w:t>Эффективность промышленных лазеров может варьироваться от 5 до 15 %. Энергопотребление и эффективность будут зависеть от выходной мощности лазера, его рабочих параметров и того, насколько хорошо лазер подходит для конкретной работы. При определении целесообразности использования того или иного типа лазера учитывается</w:t>
      </w:r>
      <w:r w:rsidR="00B555C6">
        <w:rPr>
          <w:rFonts w:ascii="Times New Roman" w:hAnsi="Times New Roman"/>
          <w:sz w:val="28"/>
          <w:szCs w:val="28"/>
        </w:rPr>
        <w:t>,</w:t>
      </w:r>
      <w:r w:rsidRPr="00753E20">
        <w:rPr>
          <w:rFonts w:ascii="Times New Roman" w:hAnsi="Times New Roman"/>
          <w:sz w:val="28"/>
          <w:szCs w:val="28"/>
        </w:rPr>
        <w:t xml:space="preserve"> как стоимость лазера в совокупности с обслуживающим его оборудованием, так и стоимость содержания и обслуживания лазера. В 10-х годах XXI столетия эксплуатационные издержки оптоволоконного лазера составляют около половины от эксплуатационных издержек углекислотного лазера.</w:t>
      </w:r>
    </w:p>
    <w:p w:rsidR="001F59A2" w:rsidRPr="00753E20" w:rsidRDefault="001F59A2" w:rsidP="001F59A2">
      <w:pPr>
        <w:pStyle w:val="a4"/>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Для оценки процесса разрезания листа на лазерных станках можно использовать те же критерии, что и в работе 2.1: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 L</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но величина их определяется, исходя из параметров резания лучом лазера.</w:t>
      </w:r>
    </w:p>
    <w:p w:rsidR="00AB715F" w:rsidRPr="00753E20" w:rsidRDefault="00AB715F" w:rsidP="001F59A2">
      <w:pPr>
        <w:pStyle w:val="a4"/>
        <w:spacing w:after="0" w:line="240" w:lineRule="auto"/>
        <w:ind w:left="0" w:firstLine="851"/>
        <w:jc w:val="both"/>
        <w:rPr>
          <w:rFonts w:ascii="Times New Roman" w:eastAsia="Times New Roman" w:hAnsi="Times New Roman"/>
          <w:sz w:val="28"/>
          <w:szCs w:val="28"/>
          <w:lang w:eastAsia="ru-RU"/>
        </w:rPr>
      </w:pPr>
    </w:p>
    <w:p w:rsidR="001F59A2" w:rsidRPr="00753E20" w:rsidRDefault="001F59A2" w:rsidP="001F59A2">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Вопросы для самоконтроля</w:t>
      </w:r>
    </w:p>
    <w:p w:rsidR="001F59A2" w:rsidRPr="00753E20" w:rsidRDefault="00724786" w:rsidP="00724786">
      <w:pPr>
        <w:shd w:val="clear" w:color="auto" w:fill="FFFFFF" w:themeFill="background1"/>
        <w:spacing w:after="0" w:line="240" w:lineRule="auto"/>
        <w:ind w:left="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1. </w:t>
      </w:r>
      <w:r w:rsidR="001F59A2" w:rsidRPr="00753E20">
        <w:rPr>
          <w:rFonts w:ascii="Times New Roman" w:eastAsia="Times New Roman" w:hAnsi="Times New Roman"/>
          <w:sz w:val="28"/>
          <w:szCs w:val="28"/>
          <w:lang w:eastAsia="ru-RU"/>
        </w:rPr>
        <w:t xml:space="preserve">Какой </w:t>
      </w:r>
      <w:r w:rsidR="00B555C6">
        <w:rPr>
          <w:rFonts w:ascii="Times New Roman" w:eastAsia="Times New Roman" w:hAnsi="Times New Roman"/>
          <w:sz w:val="28"/>
          <w:szCs w:val="28"/>
          <w:lang w:eastAsia="ru-RU"/>
        </w:rPr>
        <w:t>источник (тип) лазера наиболее</w:t>
      </w:r>
      <w:r w:rsidR="001F59A2" w:rsidRPr="00753E20">
        <w:rPr>
          <w:rFonts w:ascii="Times New Roman" w:eastAsia="Times New Roman" w:hAnsi="Times New Roman"/>
          <w:sz w:val="28"/>
          <w:szCs w:val="28"/>
          <w:lang w:eastAsia="ru-RU"/>
        </w:rPr>
        <w:t xml:space="preserve"> эффективен </w:t>
      </w:r>
      <w:r w:rsidR="00B555C6">
        <w:rPr>
          <w:rFonts w:ascii="Times New Roman" w:eastAsia="Times New Roman" w:hAnsi="Times New Roman"/>
          <w:sz w:val="28"/>
          <w:szCs w:val="28"/>
          <w:lang w:eastAsia="ru-RU"/>
        </w:rPr>
        <w:t>в эксплуатации</w:t>
      </w:r>
    </w:p>
    <w:p w:rsidR="001F59A2" w:rsidRPr="00753E20" w:rsidRDefault="001F59A2" w:rsidP="001F59A2">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твердотельный</w:t>
      </w:r>
      <w:r w:rsidRPr="00753E20">
        <w:rPr>
          <w:rFonts w:ascii="Times New Roman" w:eastAsia="Times New Roman" w:hAnsi="Times New Roman"/>
          <w:sz w:val="28"/>
          <w:szCs w:val="28"/>
          <w:lang w:eastAsia="ru-RU"/>
        </w:rPr>
        <w:t>;</w:t>
      </w:r>
    </w:p>
    <w:p w:rsidR="001F59A2" w:rsidRPr="00753E20" w:rsidRDefault="001F59A2" w:rsidP="001F59A2">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оптоволоконный</w:t>
      </w:r>
      <w:r w:rsidRPr="00753E20">
        <w:rPr>
          <w:rFonts w:ascii="Times New Roman" w:eastAsia="Times New Roman" w:hAnsi="Times New Roman"/>
          <w:sz w:val="28"/>
          <w:szCs w:val="28"/>
          <w:lang w:eastAsia="ru-RU"/>
        </w:rPr>
        <w:t>;</w:t>
      </w:r>
    </w:p>
    <w:p w:rsidR="001F59A2" w:rsidRPr="00753E20" w:rsidRDefault="001F59A2" w:rsidP="001F59A2">
      <w:pPr>
        <w:pStyle w:val="a4"/>
        <w:shd w:val="clear" w:color="auto" w:fill="FFFFFF" w:themeFill="background1"/>
        <w:spacing w:after="0" w:line="240" w:lineRule="auto"/>
        <w:ind w:left="2835"/>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углекислотный (газовый СО</w:t>
      </w:r>
      <w:r w:rsidR="0070258F" w:rsidRPr="0070258F">
        <w:rPr>
          <w:rFonts w:ascii="Times New Roman" w:eastAsia="Times New Roman" w:hAnsi="Times New Roman"/>
          <w:sz w:val="28"/>
          <w:szCs w:val="28"/>
          <w:vertAlign w:val="subscript"/>
          <w:lang w:eastAsia="ru-RU"/>
        </w:rPr>
        <w:t>2</w:t>
      </w:r>
      <w:r w:rsidR="0070258F">
        <w:rPr>
          <w:rFonts w:ascii="Times New Roman" w:eastAsia="Times New Roman" w:hAnsi="Times New Roman"/>
          <w:sz w:val="28"/>
          <w:szCs w:val="28"/>
          <w:lang w:eastAsia="ru-RU"/>
        </w:rPr>
        <w:t>)</w:t>
      </w:r>
      <w:r w:rsidRPr="00753E20">
        <w:rPr>
          <w:rFonts w:ascii="Times New Roman" w:eastAsia="Times New Roman" w:hAnsi="Times New Roman"/>
          <w:sz w:val="28"/>
          <w:szCs w:val="28"/>
          <w:lang w:eastAsia="ru-RU"/>
        </w:rPr>
        <w:t>.</w:t>
      </w:r>
    </w:p>
    <w:p w:rsidR="001F59A2" w:rsidRPr="00753E20" w:rsidRDefault="001F59A2" w:rsidP="001F59A2">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2. Как</w:t>
      </w:r>
      <w:r w:rsidR="0070258F">
        <w:rPr>
          <w:rFonts w:ascii="Times New Roman" w:eastAsia="Times New Roman" w:hAnsi="Times New Roman"/>
          <w:sz w:val="28"/>
          <w:szCs w:val="28"/>
          <w:lang w:eastAsia="ru-RU"/>
        </w:rPr>
        <w:t>ая</w:t>
      </w:r>
      <w:r w:rsidRPr="00753E20">
        <w:rPr>
          <w:rFonts w:ascii="Times New Roman" w:eastAsia="Times New Roman" w:hAnsi="Times New Roman"/>
          <w:sz w:val="28"/>
          <w:szCs w:val="28"/>
          <w:lang w:eastAsia="ru-RU"/>
        </w:rPr>
        <w:t xml:space="preserve"> толщин</w:t>
      </w:r>
      <w:r w:rsidR="0070258F">
        <w:rPr>
          <w:rFonts w:ascii="Times New Roman" w:eastAsia="Times New Roman" w:hAnsi="Times New Roman"/>
          <w:sz w:val="28"/>
          <w:szCs w:val="28"/>
          <w:lang w:eastAsia="ru-RU"/>
        </w:rPr>
        <w:t>а металла (мм)</w:t>
      </w: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чаще используется при резке на лазерных машинах</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10…</w:t>
      </w:r>
      <w:r w:rsidRPr="00753E20">
        <w:rPr>
          <w:rFonts w:ascii="Times New Roman" w:eastAsia="Times New Roman" w:hAnsi="Times New Roman"/>
          <w:sz w:val="28"/>
          <w:szCs w:val="28"/>
          <w:lang w:eastAsia="ru-RU"/>
        </w:rPr>
        <w:t>2</w:t>
      </w:r>
      <w:r w:rsidR="0070258F">
        <w:rPr>
          <w:rFonts w:ascii="Times New Roman" w:eastAsia="Times New Roman" w:hAnsi="Times New Roman"/>
          <w:sz w:val="28"/>
          <w:szCs w:val="28"/>
          <w:lang w:eastAsia="ru-RU"/>
        </w:rPr>
        <w:t>4</w:t>
      </w:r>
      <w:r w:rsidRPr="00753E20">
        <w:rPr>
          <w:rFonts w:ascii="Times New Roman" w:eastAsia="Times New Roman" w:hAnsi="Times New Roman"/>
          <w:sz w:val="28"/>
          <w:szCs w:val="28"/>
          <w:lang w:eastAsia="ru-RU"/>
        </w:rPr>
        <w:t xml:space="preserve"> мм;</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1…5</w:t>
      </w:r>
      <w:r w:rsidRPr="00753E20">
        <w:rPr>
          <w:rFonts w:ascii="Times New Roman" w:eastAsia="Times New Roman" w:hAnsi="Times New Roman"/>
          <w:sz w:val="28"/>
          <w:szCs w:val="28"/>
          <w:lang w:eastAsia="ru-RU"/>
        </w:rPr>
        <w:t xml:space="preserve"> мм;</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2</w:t>
      </w:r>
      <w:r w:rsidRPr="00753E20">
        <w:rPr>
          <w:rFonts w:ascii="Times New Roman" w:eastAsia="Times New Roman" w:hAnsi="Times New Roman"/>
          <w:sz w:val="28"/>
          <w:szCs w:val="28"/>
          <w:lang w:eastAsia="ru-RU"/>
        </w:rPr>
        <w:t>0</w:t>
      </w:r>
      <w:r w:rsidR="0070258F">
        <w:rPr>
          <w:rFonts w:ascii="Times New Roman" w:eastAsia="Times New Roman" w:hAnsi="Times New Roman"/>
          <w:sz w:val="28"/>
          <w:szCs w:val="28"/>
          <w:lang w:eastAsia="ru-RU"/>
        </w:rPr>
        <w:t>…100</w:t>
      </w:r>
      <w:r w:rsidRPr="00753E20">
        <w:rPr>
          <w:rFonts w:ascii="Times New Roman" w:eastAsia="Times New Roman" w:hAnsi="Times New Roman"/>
          <w:sz w:val="28"/>
          <w:szCs w:val="28"/>
          <w:lang w:eastAsia="ru-RU"/>
        </w:rPr>
        <w:t xml:space="preserve"> мм;</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4…</w:t>
      </w:r>
      <w:r w:rsidRPr="00753E20">
        <w:rPr>
          <w:rFonts w:ascii="Times New Roman" w:eastAsia="Times New Roman" w:hAnsi="Times New Roman"/>
          <w:sz w:val="28"/>
          <w:szCs w:val="28"/>
          <w:lang w:eastAsia="ru-RU"/>
        </w:rPr>
        <w:t>2</w:t>
      </w:r>
      <w:r w:rsidR="0070258F">
        <w:rPr>
          <w:rFonts w:ascii="Times New Roman" w:eastAsia="Times New Roman" w:hAnsi="Times New Roman"/>
          <w:sz w:val="28"/>
          <w:szCs w:val="28"/>
          <w:lang w:eastAsia="ru-RU"/>
        </w:rPr>
        <w:t>0</w:t>
      </w:r>
      <w:r w:rsidRPr="00753E20">
        <w:rPr>
          <w:rFonts w:ascii="Times New Roman" w:eastAsia="Times New Roman" w:hAnsi="Times New Roman"/>
          <w:sz w:val="28"/>
          <w:szCs w:val="28"/>
          <w:lang w:eastAsia="ru-RU"/>
        </w:rPr>
        <w:t>0 мм;</w:t>
      </w:r>
    </w:p>
    <w:p w:rsidR="001F59A2" w:rsidRPr="00753E20" w:rsidRDefault="001F59A2" w:rsidP="001F59A2">
      <w:pPr>
        <w:pStyle w:val="a4"/>
        <w:shd w:val="clear" w:color="auto" w:fill="FFFFFF" w:themeFill="background1"/>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3. </w:t>
      </w:r>
      <w:r w:rsidR="0070258F">
        <w:rPr>
          <w:rFonts w:ascii="Times New Roman" w:eastAsia="Times New Roman" w:hAnsi="Times New Roman"/>
          <w:sz w:val="28"/>
          <w:szCs w:val="28"/>
          <w:lang w:eastAsia="ru-RU"/>
        </w:rPr>
        <w:t>От чего зависит выбор толщины металла при лазерной резке</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от скорости</w:t>
      </w:r>
      <w:r w:rsidRPr="00753E20">
        <w:rPr>
          <w:rFonts w:ascii="Times New Roman" w:eastAsia="Times New Roman" w:hAnsi="Times New Roman"/>
          <w:sz w:val="28"/>
          <w:szCs w:val="28"/>
          <w:lang w:eastAsia="ru-RU"/>
        </w:rPr>
        <w:t>;</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70258F">
        <w:rPr>
          <w:rFonts w:ascii="Times New Roman" w:eastAsia="Times New Roman" w:hAnsi="Times New Roman"/>
          <w:sz w:val="28"/>
          <w:szCs w:val="28"/>
          <w:lang w:eastAsia="ru-RU"/>
        </w:rPr>
        <w:t>от мощности лазерного</w:t>
      </w:r>
      <w:r w:rsidR="000D043E">
        <w:rPr>
          <w:rFonts w:ascii="Times New Roman" w:eastAsia="Times New Roman" w:hAnsi="Times New Roman"/>
          <w:sz w:val="28"/>
          <w:szCs w:val="28"/>
          <w:lang w:eastAsia="ru-RU"/>
        </w:rPr>
        <w:t xml:space="preserve"> инструмента</w:t>
      </w:r>
      <w:r w:rsidRPr="00753E20">
        <w:rPr>
          <w:rFonts w:ascii="Times New Roman" w:eastAsia="Times New Roman" w:hAnsi="Times New Roman"/>
          <w:sz w:val="28"/>
          <w:szCs w:val="28"/>
          <w:lang w:eastAsia="ru-RU"/>
        </w:rPr>
        <w:t>;</w:t>
      </w:r>
    </w:p>
    <w:p w:rsidR="001F59A2" w:rsidRPr="00753E20"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0D043E">
        <w:rPr>
          <w:rFonts w:ascii="Times New Roman" w:eastAsia="Times New Roman" w:hAnsi="Times New Roman"/>
          <w:sz w:val="28"/>
          <w:szCs w:val="28"/>
          <w:lang w:eastAsia="ru-RU"/>
        </w:rPr>
        <w:t>от кодов, заданных в УП</w:t>
      </w:r>
      <w:r w:rsidRPr="00753E20">
        <w:rPr>
          <w:rFonts w:ascii="Times New Roman" w:eastAsia="Times New Roman" w:hAnsi="Times New Roman"/>
          <w:sz w:val="28"/>
          <w:szCs w:val="28"/>
          <w:lang w:eastAsia="ru-RU"/>
        </w:rPr>
        <w:t>;</w:t>
      </w:r>
    </w:p>
    <w:p w:rsidR="001F59A2" w:rsidRDefault="001F59A2" w:rsidP="001F59A2">
      <w:pPr>
        <w:pStyle w:val="a4"/>
        <w:shd w:val="clear" w:color="auto" w:fill="FFFFFF" w:themeFill="background1"/>
        <w:spacing w:after="0" w:line="240" w:lineRule="auto"/>
        <w:ind w:left="1985"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0D043E">
        <w:rPr>
          <w:rFonts w:ascii="Times New Roman" w:eastAsia="Times New Roman" w:hAnsi="Times New Roman"/>
          <w:sz w:val="28"/>
          <w:szCs w:val="28"/>
          <w:lang w:eastAsia="ru-RU"/>
        </w:rPr>
        <w:t>от типа обработки (обычная, импульсная)</w:t>
      </w:r>
      <w:r w:rsidRPr="00753E20">
        <w:rPr>
          <w:rFonts w:ascii="Times New Roman" w:eastAsia="Times New Roman" w:hAnsi="Times New Roman"/>
          <w:sz w:val="28"/>
          <w:szCs w:val="28"/>
          <w:lang w:eastAsia="ru-RU"/>
        </w:rPr>
        <w:t>.</w:t>
      </w:r>
    </w:p>
    <w:p w:rsidR="001F59A2" w:rsidRPr="000D043E" w:rsidRDefault="001F59A2" w:rsidP="001F59A2">
      <w:pPr>
        <w:spacing w:line="240" w:lineRule="auto"/>
        <w:jc w:val="both"/>
        <w:rPr>
          <w:rFonts w:ascii="Times New Roman" w:hAnsi="Times New Roman"/>
          <w:sz w:val="28"/>
          <w:szCs w:val="28"/>
        </w:rPr>
      </w:pPr>
    </w:p>
    <w:p w:rsidR="000D043E" w:rsidRDefault="000D043E" w:rsidP="004E5358">
      <w:pPr>
        <w:spacing w:after="0" w:line="240" w:lineRule="auto"/>
        <w:ind w:right="431" w:firstLine="851"/>
        <w:jc w:val="both"/>
        <w:rPr>
          <w:rFonts w:ascii="Times New Roman" w:hAnsi="Times New Roman"/>
          <w:sz w:val="28"/>
          <w:szCs w:val="28"/>
        </w:rPr>
      </w:pPr>
    </w:p>
    <w:p w:rsidR="000D043E" w:rsidRDefault="000D043E" w:rsidP="004E5358">
      <w:pPr>
        <w:spacing w:after="0" w:line="240" w:lineRule="auto"/>
        <w:ind w:right="431" w:firstLine="851"/>
        <w:jc w:val="both"/>
        <w:rPr>
          <w:rFonts w:ascii="Times New Roman" w:hAnsi="Times New Roman"/>
          <w:sz w:val="28"/>
          <w:szCs w:val="28"/>
        </w:rPr>
      </w:pPr>
    </w:p>
    <w:p w:rsidR="000D043E" w:rsidRDefault="000D043E" w:rsidP="004E5358">
      <w:pPr>
        <w:spacing w:after="0" w:line="240" w:lineRule="auto"/>
        <w:ind w:right="431" w:firstLine="851"/>
        <w:jc w:val="both"/>
        <w:rPr>
          <w:rFonts w:ascii="Times New Roman" w:hAnsi="Times New Roman"/>
          <w:sz w:val="28"/>
          <w:szCs w:val="28"/>
        </w:rPr>
      </w:pPr>
    </w:p>
    <w:p w:rsidR="000D043E" w:rsidRDefault="000D043E" w:rsidP="004E5358">
      <w:pPr>
        <w:spacing w:after="0" w:line="240" w:lineRule="auto"/>
        <w:ind w:right="431" w:firstLine="851"/>
        <w:jc w:val="both"/>
        <w:rPr>
          <w:rFonts w:ascii="Times New Roman" w:hAnsi="Times New Roman"/>
          <w:sz w:val="28"/>
          <w:szCs w:val="28"/>
        </w:rPr>
      </w:pPr>
    </w:p>
    <w:p w:rsidR="000D043E" w:rsidRDefault="000D043E" w:rsidP="004E5358">
      <w:pPr>
        <w:spacing w:after="0" w:line="240" w:lineRule="auto"/>
        <w:ind w:right="431" w:firstLine="851"/>
        <w:jc w:val="both"/>
        <w:rPr>
          <w:rFonts w:ascii="Times New Roman" w:hAnsi="Times New Roman"/>
          <w:sz w:val="28"/>
          <w:szCs w:val="28"/>
        </w:rPr>
      </w:pPr>
    </w:p>
    <w:p w:rsidR="00BB7EA5" w:rsidRPr="00753E20" w:rsidRDefault="008D5575" w:rsidP="004E5358">
      <w:pPr>
        <w:spacing w:after="0" w:line="240" w:lineRule="auto"/>
        <w:ind w:right="431" w:firstLine="851"/>
        <w:jc w:val="both"/>
        <w:rPr>
          <w:rFonts w:ascii="Times New Roman" w:hAnsi="Times New Roman"/>
          <w:sz w:val="28"/>
          <w:szCs w:val="28"/>
          <w:lang w:bidi="ar-IQ"/>
        </w:rPr>
      </w:pPr>
      <w:r w:rsidRPr="00753E20">
        <w:rPr>
          <w:rFonts w:ascii="Times New Roman" w:hAnsi="Times New Roman"/>
          <w:sz w:val="28"/>
          <w:szCs w:val="28"/>
        </w:rPr>
        <w:lastRenderedPageBreak/>
        <w:t xml:space="preserve">2.4. </w:t>
      </w:r>
      <w:r w:rsidR="0009507A" w:rsidRPr="00753E20">
        <w:rPr>
          <w:rFonts w:ascii="Times New Roman" w:hAnsi="Times New Roman"/>
          <w:sz w:val="28"/>
          <w:szCs w:val="28"/>
        </w:rPr>
        <w:t>П</w:t>
      </w:r>
      <w:r w:rsidRPr="00753E20">
        <w:rPr>
          <w:rFonts w:ascii="Times New Roman" w:hAnsi="Times New Roman"/>
          <w:sz w:val="28"/>
          <w:szCs w:val="28"/>
        </w:rPr>
        <w:t>роцесс разрезки листового проката струей воды (гидрорезание).</w:t>
      </w:r>
    </w:p>
    <w:p w:rsidR="00516132" w:rsidRPr="00753E20" w:rsidRDefault="00516132" w:rsidP="004E5358">
      <w:pPr>
        <w:spacing w:after="0" w:line="240" w:lineRule="auto"/>
        <w:ind w:right="431"/>
        <w:jc w:val="both"/>
        <w:rPr>
          <w:rFonts w:ascii="Times New Roman" w:hAnsi="Times New Roman"/>
          <w:sz w:val="28"/>
          <w:szCs w:val="28"/>
          <w:lang w:bidi="ar-IQ"/>
        </w:rPr>
      </w:pPr>
    </w:p>
    <w:p w:rsidR="004E5358" w:rsidRPr="00753E20" w:rsidRDefault="004E5358" w:rsidP="0009507A">
      <w:pPr>
        <w:spacing w:after="0" w:line="240" w:lineRule="auto"/>
        <w:ind w:left="851"/>
        <w:jc w:val="both"/>
        <w:rPr>
          <w:rFonts w:ascii="Times New Roman" w:hAnsi="Times New Roman"/>
          <w:sz w:val="28"/>
          <w:szCs w:val="28"/>
        </w:rPr>
      </w:pPr>
      <w:r w:rsidRPr="00753E20">
        <w:rPr>
          <w:rFonts w:ascii="Times New Roman" w:hAnsi="Times New Roman"/>
          <w:sz w:val="28"/>
          <w:szCs w:val="28"/>
        </w:rPr>
        <w:t>Общие сведения.</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xml:space="preserve">Метод гидрорезания — новый и эффективный метод обработки, в ходе которого тонкая струя жидкости со сверхзвуковой скоростью воздействует на металл с силой, величина которой достаточна для </w:t>
      </w:r>
      <w:r w:rsidR="00A01DC0" w:rsidRPr="00753E20">
        <w:rPr>
          <w:rFonts w:ascii="Times New Roman" w:hAnsi="Times New Roman"/>
          <w:sz w:val="28"/>
          <w:szCs w:val="28"/>
        </w:rPr>
        <w:t>микро отрыва</w:t>
      </w:r>
      <w:r w:rsidRPr="00753E20">
        <w:rPr>
          <w:rFonts w:ascii="Times New Roman" w:hAnsi="Times New Roman"/>
          <w:sz w:val="28"/>
          <w:szCs w:val="28"/>
        </w:rPr>
        <w:t xml:space="preserve"> частиц металла («стружки») от его основы, т.е. кинематическая энергия струи превращается в работу резания непосредственно в зоне обработки, а сама струя жидкости исходящая со сверхзвуковой скоростью, является как бы бесконечным режущим инструментом с большим количеством режущих кромок.</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xml:space="preserve">Для разрезки материалов, </w:t>
      </w:r>
      <w:r w:rsidR="0009507A" w:rsidRPr="00753E20">
        <w:rPr>
          <w:rFonts w:ascii="Times New Roman" w:hAnsi="Times New Roman"/>
          <w:sz w:val="28"/>
          <w:szCs w:val="28"/>
        </w:rPr>
        <w:t>например,</w:t>
      </w:r>
      <w:r w:rsidRPr="00753E20">
        <w:rPr>
          <w:rFonts w:ascii="Times New Roman" w:hAnsi="Times New Roman"/>
          <w:sz w:val="28"/>
          <w:szCs w:val="28"/>
        </w:rPr>
        <w:t xml:space="preserve"> листового стального проката, применяют гидроустановки мощностью от 8 до 80 квт, с давлением истечения струи от 150 до 1000 МПа и выше, что соответствует скорости струи от 540 до 1400 м/с.</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Схема процесса гидрорезания приведена на рис.</w:t>
      </w:r>
      <w:r w:rsidR="00A01DC0" w:rsidRPr="00753E20">
        <w:rPr>
          <w:rFonts w:ascii="Times New Roman" w:hAnsi="Times New Roman"/>
          <w:sz w:val="28"/>
          <w:szCs w:val="28"/>
        </w:rPr>
        <w:t xml:space="preserve"> 2.5</w:t>
      </w:r>
      <w:r w:rsidRPr="00753E20">
        <w:rPr>
          <w:rFonts w:ascii="Times New Roman" w:hAnsi="Times New Roman"/>
          <w:sz w:val="28"/>
          <w:szCs w:val="28"/>
        </w:rPr>
        <w:t xml:space="preserve"> (а, б, в).</w:t>
      </w:r>
    </w:p>
    <w:p w:rsidR="004E5358" w:rsidRPr="00DD3ED5" w:rsidRDefault="00A01DC0" w:rsidP="004E5358">
      <w:pPr>
        <w:spacing w:after="0" w:line="240" w:lineRule="auto"/>
        <w:ind w:firstLine="851"/>
        <w:jc w:val="both"/>
        <w:rPr>
          <w:rFonts w:ascii="Times New Roman" w:hAnsi="Times New Roman"/>
          <w:color w:val="FF0000"/>
          <w:sz w:val="28"/>
          <w:szCs w:val="28"/>
        </w:rPr>
      </w:pPr>
      <w:r w:rsidRPr="00DD3ED5">
        <w:rPr>
          <w:rFonts w:ascii="Times New Roman" w:hAnsi="Times New Roman"/>
          <w:noProof/>
          <w:color w:val="FF0000"/>
          <w:sz w:val="28"/>
          <w:szCs w:val="28"/>
          <w:lang w:eastAsia="ru-RU"/>
        </w:rPr>
        <w:drawing>
          <wp:anchor distT="0" distB="0" distL="114300" distR="114300" simplePos="0" relativeHeight="251658240" behindDoc="0" locked="0" layoutInCell="1" allowOverlap="1">
            <wp:simplePos x="0" y="0"/>
            <wp:positionH relativeFrom="column">
              <wp:posOffset>1242060</wp:posOffset>
            </wp:positionH>
            <wp:positionV relativeFrom="paragraph">
              <wp:posOffset>273050</wp:posOffset>
            </wp:positionV>
            <wp:extent cx="3384550" cy="2861945"/>
            <wp:effectExtent l="0" t="0" r="635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рагмент.jpg"/>
                    <pic:cNvPicPr/>
                  </pic:nvPicPr>
                  <pic:blipFill>
                    <a:blip r:embed="rId39">
                      <a:extLst>
                        <a:ext uri="{28A0092B-C50C-407E-A947-70E740481C1C}">
                          <a14:useLocalDpi xmlns:a14="http://schemas.microsoft.com/office/drawing/2010/main" val="0"/>
                        </a:ext>
                      </a:extLst>
                    </a:blip>
                    <a:stretch>
                      <a:fillRect/>
                    </a:stretch>
                  </pic:blipFill>
                  <pic:spPr>
                    <a:xfrm>
                      <a:off x="0" y="0"/>
                      <a:ext cx="3384550" cy="2861945"/>
                    </a:xfrm>
                    <a:prstGeom prst="rect">
                      <a:avLst/>
                    </a:prstGeom>
                  </pic:spPr>
                </pic:pic>
              </a:graphicData>
            </a:graphic>
          </wp:anchor>
        </w:drawing>
      </w:r>
    </w:p>
    <w:p w:rsidR="004E5358" w:rsidRPr="00753E20" w:rsidRDefault="004E5358" w:rsidP="00A01DC0">
      <w:pPr>
        <w:spacing w:after="0" w:line="240" w:lineRule="auto"/>
        <w:ind w:firstLine="851"/>
        <w:jc w:val="center"/>
        <w:rPr>
          <w:rFonts w:ascii="Times New Roman" w:hAnsi="Times New Roman"/>
          <w:sz w:val="28"/>
          <w:szCs w:val="28"/>
        </w:rPr>
      </w:pPr>
      <w:r w:rsidRPr="00753E20">
        <w:rPr>
          <w:rFonts w:ascii="Times New Roman" w:hAnsi="Times New Roman"/>
          <w:sz w:val="28"/>
          <w:szCs w:val="28"/>
        </w:rPr>
        <w:t xml:space="preserve">Рисунок </w:t>
      </w:r>
      <w:r w:rsidR="00A01DC0" w:rsidRPr="00753E20">
        <w:rPr>
          <w:rFonts w:ascii="Times New Roman" w:hAnsi="Times New Roman"/>
          <w:sz w:val="28"/>
          <w:szCs w:val="28"/>
        </w:rPr>
        <w:t>2.5</w:t>
      </w:r>
    </w:p>
    <w:p w:rsidR="004E5358" w:rsidRPr="00753E20" w:rsidRDefault="004E5358" w:rsidP="00A01DC0">
      <w:pPr>
        <w:spacing w:after="0" w:line="240" w:lineRule="auto"/>
        <w:ind w:firstLine="851"/>
        <w:jc w:val="center"/>
        <w:rPr>
          <w:rFonts w:ascii="Times New Roman" w:hAnsi="Times New Roman"/>
          <w:sz w:val="28"/>
          <w:szCs w:val="28"/>
        </w:rPr>
      </w:pPr>
      <w:r w:rsidRPr="00753E20">
        <w:rPr>
          <w:rFonts w:ascii="Times New Roman" w:hAnsi="Times New Roman"/>
          <w:sz w:val="28"/>
          <w:szCs w:val="28"/>
        </w:rPr>
        <w:t>Схемы процесса гидрорезания</w:t>
      </w:r>
    </w:p>
    <w:p w:rsidR="004E5358" w:rsidRPr="00753E20" w:rsidRDefault="004E5358" w:rsidP="00A01DC0">
      <w:pPr>
        <w:spacing w:after="0" w:line="240" w:lineRule="auto"/>
        <w:jc w:val="both"/>
        <w:rPr>
          <w:rFonts w:ascii="Times New Roman" w:hAnsi="Times New Roman"/>
          <w:sz w:val="24"/>
          <w:szCs w:val="24"/>
        </w:rPr>
      </w:pPr>
      <w:r w:rsidRPr="00753E20">
        <w:rPr>
          <w:rFonts w:ascii="Times New Roman" w:hAnsi="Times New Roman"/>
          <w:i/>
          <w:sz w:val="24"/>
          <w:szCs w:val="24"/>
        </w:rPr>
        <w:t xml:space="preserve">а – общая схема; б, в – схема воздействия струи на обрабатываемую поверхность; </w:t>
      </w:r>
      <w:r w:rsidRPr="00753E20">
        <w:rPr>
          <w:rFonts w:ascii="Times New Roman" w:hAnsi="Times New Roman"/>
          <w:sz w:val="24"/>
          <w:szCs w:val="24"/>
        </w:rPr>
        <w:t>1 – система управления, 2 – система низкого давления, 3 – гидропреобразователь (насос, мультипликатор), 4 – сопло, 5 – обрабатываемое изделие, 6 – стол станка, 7 – бак для жидкости, 8 – система очистки жидкости, 9 – гидропитающая система.</w:t>
      </w:r>
    </w:p>
    <w:p w:rsidR="004E5358" w:rsidRPr="00753E20" w:rsidRDefault="004E5358" w:rsidP="004E5358">
      <w:pPr>
        <w:spacing w:after="0" w:line="240" w:lineRule="auto"/>
        <w:ind w:firstLine="851"/>
        <w:jc w:val="both"/>
        <w:rPr>
          <w:rFonts w:ascii="Times New Roman" w:hAnsi="Times New Roman"/>
          <w:sz w:val="28"/>
          <w:szCs w:val="28"/>
        </w:rPr>
      </w:pPr>
    </w:p>
    <w:p w:rsidR="004E5358" w:rsidRPr="00753E20" w:rsidRDefault="004E5358" w:rsidP="004E5358">
      <w:pPr>
        <w:spacing w:after="0" w:line="240" w:lineRule="auto"/>
        <w:ind w:firstLine="851"/>
        <w:jc w:val="both"/>
        <w:rPr>
          <w:rFonts w:ascii="Times New Roman" w:eastAsiaTheme="minorEastAsia" w:hAnsi="Times New Roman"/>
          <w:sz w:val="28"/>
          <w:szCs w:val="28"/>
        </w:rPr>
      </w:pPr>
      <w:r w:rsidRPr="00753E20">
        <w:rPr>
          <w:rFonts w:ascii="Times New Roman" w:hAnsi="Times New Roman"/>
          <w:sz w:val="28"/>
          <w:szCs w:val="28"/>
        </w:rPr>
        <w:t xml:space="preserve">Схема воздействия струи (рис. </w:t>
      </w:r>
      <w:r w:rsidR="000D043E" w:rsidRPr="00753E20">
        <w:rPr>
          <w:rFonts w:ascii="Times New Roman" w:hAnsi="Times New Roman"/>
          <w:sz w:val="28"/>
          <w:szCs w:val="28"/>
        </w:rPr>
        <w:t>2.5а, б</w:t>
      </w:r>
      <w:r w:rsidRPr="00753E20">
        <w:rPr>
          <w:rFonts w:ascii="Times New Roman" w:hAnsi="Times New Roman"/>
          <w:sz w:val="28"/>
          <w:szCs w:val="28"/>
        </w:rPr>
        <w:t xml:space="preserve">) при угле атаки </w:t>
      </w:r>
      <m:oMath>
        <m:r>
          <w:rPr>
            <w:rFonts w:ascii="Cambria Math" w:hAnsi="Cambria Math"/>
            <w:sz w:val="28"/>
            <w:szCs w:val="28"/>
          </w:rPr>
          <m:t>α=90°</m:t>
        </m:r>
      </m:oMath>
      <w:r w:rsidRPr="00753E20">
        <w:rPr>
          <w:rFonts w:ascii="Times New Roman" w:eastAsiaTheme="minorEastAsia" w:hAnsi="Times New Roman"/>
          <w:sz w:val="28"/>
          <w:szCs w:val="28"/>
        </w:rPr>
        <w:t xml:space="preserve"> - обработка ударной струей, а при </w:t>
      </w:r>
      <m:oMath>
        <m:r>
          <w:rPr>
            <w:rFonts w:ascii="Cambria Math" w:eastAsiaTheme="minorEastAsia" w:hAnsi="Cambria Math"/>
            <w:sz w:val="28"/>
            <w:szCs w:val="28"/>
          </w:rPr>
          <m:t>α&lt;90°</m:t>
        </m:r>
      </m:oMath>
      <w:r w:rsidRPr="00753E20">
        <w:rPr>
          <w:rFonts w:ascii="Times New Roman" w:eastAsiaTheme="minorEastAsia" w:hAnsi="Times New Roman"/>
          <w:sz w:val="28"/>
          <w:szCs w:val="28"/>
        </w:rPr>
        <w:t>, - обработка косой струей.</w:t>
      </w:r>
    </w:p>
    <w:p w:rsidR="004E5358" w:rsidRPr="00753E20" w:rsidRDefault="004E5358" w:rsidP="004E5358">
      <w:pPr>
        <w:spacing w:after="0" w:line="240" w:lineRule="auto"/>
        <w:ind w:firstLine="851"/>
        <w:jc w:val="both"/>
        <w:rPr>
          <w:rFonts w:ascii="Times New Roman" w:eastAsiaTheme="minorEastAsia" w:hAnsi="Times New Roman"/>
          <w:sz w:val="28"/>
          <w:szCs w:val="28"/>
        </w:rPr>
      </w:pPr>
      <w:r w:rsidRPr="00753E20">
        <w:rPr>
          <w:rFonts w:ascii="Times New Roman" w:eastAsiaTheme="minorEastAsia" w:hAnsi="Times New Roman"/>
          <w:sz w:val="28"/>
          <w:szCs w:val="28"/>
        </w:rPr>
        <w:t>Для обеспечения производительности обработки</w:t>
      </w:r>
      <w:r w:rsidR="00B449EA">
        <w:rPr>
          <w:rFonts w:ascii="Times New Roman" w:eastAsiaTheme="minorEastAsia" w:hAnsi="Times New Roman"/>
          <w:sz w:val="28"/>
          <w:szCs w:val="28"/>
        </w:rPr>
        <w:t>,</w:t>
      </w:r>
      <w:r w:rsidRPr="00753E20">
        <w:rPr>
          <w:rFonts w:ascii="Times New Roman" w:eastAsiaTheme="minorEastAsia" w:hAnsi="Times New Roman"/>
          <w:sz w:val="28"/>
          <w:szCs w:val="28"/>
        </w:rPr>
        <w:t xml:space="preserve"> сопла </w:t>
      </w:r>
      <w:r w:rsidR="00B449EA">
        <w:rPr>
          <w:rFonts w:ascii="Times New Roman" w:eastAsiaTheme="minorEastAsia" w:hAnsi="Times New Roman"/>
          <w:sz w:val="28"/>
          <w:szCs w:val="28"/>
        </w:rPr>
        <w:t>при</w:t>
      </w:r>
      <w:r w:rsidRPr="00753E20">
        <w:rPr>
          <w:rFonts w:ascii="Times New Roman" w:eastAsiaTheme="minorEastAsia" w:hAnsi="Times New Roman"/>
          <w:sz w:val="28"/>
          <w:szCs w:val="28"/>
        </w:rPr>
        <w:t xml:space="preserve"> истечения жидкости имеют диаметр выходных отверстий 0,05 – 0,5 мм, расход жидкости через эти сопла от 8 до 420 см</w:t>
      </w:r>
      <w:r w:rsidRPr="00753E20">
        <w:rPr>
          <w:rFonts w:ascii="Times New Roman" w:eastAsiaTheme="minorEastAsia" w:hAnsi="Times New Roman"/>
          <w:sz w:val="28"/>
          <w:szCs w:val="28"/>
          <w:vertAlign w:val="superscript"/>
        </w:rPr>
        <w:t>3</w:t>
      </w:r>
      <w:r w:rsidRPr="00753E20">
        <w:rPr>
          <w:rFonts w:ascii="Times New Roman" w:eastAsiaTheme="minorEastAsia" w:hAnsi="Times New Roman"/>
          <w:sz w:val="28"/>
          <w:szCs w:val="28"/>
        </w:rPr>
        <w:t>/с, а ширина реза получается от 0,1 до 0,8 мм, что позволяет снизить отход листа в стружку в сравнении с механической разрезкой до 15 раз.</w:t>
      </w:r>
    </w:p>
    <w:p w:rsidR="004E5358" w:rsidRPr="00753E20" w:rsidRDefault="004E5358" w:rsidP="004E5358">
      <w:pPr>
        <w:spacing w:after="0" w:line="240" w:lineRule="auto"/>
        <w:ind w:firstLine="851"/>
        <w:jc w:val="both"/>
        <w:rPr>
          <w:rFonts w:ascii="Times New Roman" w:eastAsiaTheme="minorEastAsia" w:hAnsi="Times New Roman"/>
          <w:sz w:val="28"/>
          <w:szCs w:val="28"/>
        </w:rPr>
      </w:pPr>
      <w:r w:rsidRPr="00753E20">
        <w:rPr>
          <w:rFonts w:ascii="Times New Roman" w:eastAsiaTheme="minorEastAsia" w:hAnsi="Times New Roman"/>
          <w:sz w:val="28"/>
          <w:szCs w:val="28"/>
        </w:rPr>
        <w:t>Существующие способы гидрорезания можно разделить на такие группы:</w:t>
      </w:r>
    </w:p>
    <w:p w:rsidR="004E5358" w:rsidRPr="00753E20" w:rsidRDefault="00FA3F76" w:rsidP="00FA3F76">
      <w:pPr>
        <w:spacing w:after="0" w:line="240" w:lineRule="auto"/>
        <w:ind w:left="851"/>
        <w:jc w:val="both"/>
        <w:rPr>
          <w:rFonts w:ascii="Times New Roman" w:hAnsi="Times New Roman"/>
          <w:sz w:val="28"/>
          <w:szCs w:val="28"/>
          <w:u w:val="single"/>
        </w:rPr>
      </w:pPr>
      <w:r w:rsidRPr="00753E20">
        <w:rPr>
          <w:rFonts w:ascii="Times New Roman" w:hAnsi="Times New Roman"/>
          <w:sz w:val="28"/>
          <w:szCs w:val="28"/>
          <w:u w:val="single"/>
        </w:rPr>
        <w:lastRenderedPageBreak/>
        <w:t xml:space="preserve">1. </w:t>
      </w:r>
      <w:r w:rsidR="004E5358" w:rsidRPr="00753E20">
        <w:rPr>
          <w:rFonts w:ascii="Times New Roman" w:hAnsi="Times New Roman"/>
          <w:sz w:val="28"/>
          <w:szCs w:val="28"/>
          <w:u w:val="single"/>
        </w:rPr>
        <w:t>По виду выполняемых операций:</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разрезка листовых материалов;</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прорезка пазов, прошивка отверстий;</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зачистка и полирование поверхностей;</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маркировка.</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u w:val="single"/>
        </w:rPr>
        <w:t>2. По типу обрабатываемого материала</w:t>
      </w:r>
      <w:r w:rsidRPr="00753E20">
        <w:rPr>
          <w:rFonts w:ascii="Times New Roman" w:hAnsi="Times New Roman"/>
          <w:sz w:val="28"/>
          <w:szCs w:val="28"/>
        </w:rPr>
        <w:t>:</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мягкие материалы (картон, резина и др.);</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пластмассы;</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металлы цветные;</w:t>
      </w:r>
    </w:p>
    <w:p w:rsidR="00B449EA"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металлы черные, твердые сплавы;</w:t>
      </w:r>
    </w:p>
    <w:p w:rsidR="00B449EA" w:rsidRDefault="004E5358" w:rsidP="004E5358">
      <w:pPr>
        <w:spacing w:after="0" w:line="240" w:lineRule="auto"/>
        <w:ind w:firstLine="851"/>
        <w:jc w:val="both"/>
        <w:rPr>
          <w:rFonts w:ascii="Times New Roman" w:hAnsi="Times New Roman"/>
          <w:sz w:val="28"/>
          <w:szCs w:val="28"/>
        </w:rPr>
      </w:pPr>
      <w:r w:rsidRPr="00B449EA">
        <w:rPr>
          <w:rFonts w:ascii="Times New Roman" w:hAnsi="Times New Roman"/>
          <w:sz w:val="28"/>
          <w:szCs w:val="28"/>
        </w:rPr>
        <w:t>- сита</w:t>
      </w:r>
      <w:r w:rsidR="00B449EA" w:rsidRPr="00B449EA">
        <w:rPr>
          <w:rFonts w:ascii="Times New Roman" w:hAnsi="Times New Roman"/>
          <w:sz w:val="28"/>
          <w:szCs w:val="28"/>
        </w:rPr>
        <w:t>л</w:t>
      </w:r>
      <w:r w:rsidRPr="00B449EA">
        <w:rPr>
          <w:rFonts w:ascii="Times New Roman" w:hAnsi="Times New Roman"/>
          <w:sz w:val="28"/>
          <w:szCs w:val="28"/>
        </w:rPr>
        <w:t>лы.</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u w:val="single"/>
        </w:rPr>
        <w:t>3. По составу рабочей жидкости</w:t>
      </w:r>
      <w:r w:rsidRPr="00753E20">
        <w:rPr>
          <w:rFonts w:ascii="Times New Roman" w:hAnsi="Times New Roman"/>
          <w:sz w:val="28"/>
          <w:szCs w:val="28"/>
        </w:rPr>
        <w:t>:</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обработка струей воды;</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обработка струей воды + масло, спирт;</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обработка струей воды + растворимый в воде полимер;</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обработка струей абразивно-жидкостной.</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u w:val="single"/>
        </w:rPr>
        <w:t>4. По методу воздействия струи на материал</w:t>
      </w:r>
      <w:r w:rsidRPr="00753E20">
        <w:rPr>
          <w:rFonts w:ascii="Times New Roman" w:hAnsi="Times New Roman"/>
          <w:sz w:val="28"/>
          <w:szCs w:val="28"/>
        </w:rPr>
        <w:t>:</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непрерывная струя жидкости постоянного давления;</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пульсирующая струя;</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импульсная струя;</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струя жидкости или изделие, на которое наложены колебания.</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Физическая природа гидрорезания металла выглядит так: вследствие локализации разрушающих напряжений в малых объемах и за счет большой скорости приложения нагрузки от основной массы металла отрываются его частицы размером в несколько мкм.</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Металл в зоне резания разупрочняется, напряжения в нем возрастают до критических при действии струи высокой скорости, и это приводит к хрупкому разрушению даже пластичных металлов. Механический отрыв мельчайших частиц от основы связан преимущественно с разрушением за счет возникновения и развития микротрещин по зернам металла, ослабленным различными дефектами (инородные включения, разноразмерность, внутренние микротрещины и др.).</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На хрупкое разрушение металла, при гидрорезании, существенно влияет как сама жидкость, так и гидравлические удары струи, способствующие проникновению рабочей жидкости в трещины и, собственно, механическому разрушению.</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Производительность гидрорезания Q, мм</w:t>
      </w:r>
      <w:r w:rsidRPr="00753E20">
        <w:rPr>
          <w:rFonts w:ascii="Times New Roman" w:hAnsi="Times New Roman"/>
          <w:sz w:val="28"/>
          <w:szCs w:val="28"/>
          <w:vertAlign w:val="superscript"/>
        </w:rPr>
        <w:t>3</w:t>
      </w:r>
      <w:r w:rsidRPr="00753E20">
        <w:rPr>
          <w:rFonts w:ascii="Times New Roman" w:hAnsi="Times New Roman"/>
          <w:sz w:val="28"/>
          <w:szCs w:val="28"/>
        </w:rPr>
        <w:t>/мин, можно записать так:</w:t>
      </w:r>
    </w:p>
    <w:p w:rsidR="004E5358" w:rsidRPr="00753E20" w:rsidRDefault="004E5358" w:rsidP="002F49CB">
      <w:pPr>
        <w:spacing w:after="0" w:line="240" w:lineRule="auto"/>
        <w:ind w:firstLine="851"/>
        <w:jc w:val="center"/>
        <w:rPr>
          <w:rFonts w:ascii="Times New Roman" w:eastAsiaTheme="minorEastAsia" w:hAnsi="Times New Roman"/>
          <w:sz w:val="28"/>
          <w:szCs w:val="28"/>
        </w:rPr>
      </w:pPr>
      <m:oMath>
        <m:r>
          <w:rPr>
            <w:rFonts w:ascii="Cambria Math" w:hAnsi="Cambria Math"/>
            <w:sz w:val="28"/>
            <w:szCs w:val="28"/>
          </w:rPr>
          <m:t>Q=h∙b∙</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2F49CB" w:rsidRPr="00753E20">
        <w:rPr>
          <w:rFonts w:ascii="Times New Roman" w:eastAsiaTheme="minorEastAsia" w:hAnsi="Times New Roman"/>
          <w:sz w:val="28"/>
          <w:szCs w:val="28"/>
        </w:rPr>
        <w:t xml:space="preserve">            (2.6)</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xml:space="preserve">где </w:t>
      </w:r>
      <w:r w:rsidRPr="00753E20">
        <w:rPr>
          <w:rFonts w:ascii="Times New Roman" w:hAnsi="Times New Roman"/>
          <w:i/>
          <w:sz w:val="28"/>
          <w:szCs w:val="28"/>
        </w:rPr>
        <w:t xml:space="preserve">h </w:t>
      </w:r>
      <w:r w:rsidRPr="00753E20">
        <w:rPr>
          <w:rFonts w:ascii="Times New Roman" w:hAnsi="Times New Roman"/>
          <w:sz w:val="28"/>
          <w:szCs w:val="28"/>
        </w:rPr>
        <w:t>– толщина листа, мм;</w:t>
      </w:r>
    </w:p>
    <w:p w:rsidR="004E5358" w:rsidRPr="00753E20" w:rsidRDefault="004E5358" w:rsidP="004E5358">
      <w:pPr>
        <w:spacing w:after="0" w:line="240" w:lineRule="auto"/>
        <w:ind w:firstLine="1276"/>
        <w:jc w:val="both"/>
        <w:rPr>
          <w:rFonts w:ascii="Times New Roman" w:hAnsi="Times New Roman"/>
          <w:sz w:val="28"/>
          <w:szCs w:val="28"/>
        </w:rPr>
      </w:pPr>
      <w:r w:rsidRPr="00753E20">
        <w:rPr>
          <w:rFonts w:ascii="Times New Roman" w:hAnsi="Times New Roman"/>
          <w:i/>
          <w:sz w:val="28"/>
          <w:szCs w:val="28"/>
        </w:rPr>
        <w:t xml:space="preserve">b </w:t>
      </w:r>
      <w:r w:rsidRPr="00753E20">
        <w:rPr>
          <w:rFonts w:ascii="Times New Roman" w:hAnsi="Times New Roman"/>
          <w:sz w:val="28"/>
          <w:szCs w:val="28"/>
        </w:rPr>
        <w:t>– ширина реза, мм;</w:t>
      </w:r>
    </w:p>
    <w:p w:rsidR="004E5358" w:rsidRPr="00753E20" w:rsidRDefault="004E5358" w:rsidP="004E5358">
      <w:pPr>
        <w:spacing w:after="0" w:line="240" w:lineRule="auto"/>
        <w:ind w:firstLine="1276"/>
        <w:jc w:val="both"/>
        <w:rPr>
          <w:rFonts w:ascii="Times New Roman" w:hAnsi="Times New Roman"/>
          <w:sz w:val="28"/>
          <w:szCs w:val="28"/>
        </w:rPr>
      </w:pPr>
      <w:r w:rsidRPr="00753E20">
        <w:rPr>
          <w:rFonts w:ascii="Times New Roman" w:hAnsi="Times New Roman"/>
          <w:i/>
          <w:sz w:val="28"/>
          <w:szCs w:val="28"/>
        </w:rPr>
        <w:t>S</w:t>
      </w:r>
      <w:r w:rsidRPr="00753E20">
        <w:rPr>
          <w:rFonts w:ascii="Times New Roman" w:hAnsi="Times New Roman"/>
          <w:i/>
          <w:sz w:val="28"/>
          <w:szCs w:val="28"/>
          <w:vertAlign w:val="subscript"/>
        </w:rPr>
        <w:t>p</w:t>
      </w:r>
      <w:r w:rsidRPr="00753E20">
        <w:rPr>
          <w:rFonts w:ascii="Times New Roman" w:hAnsi="Times New Roman"/>
          <w:sz w:val="28"/>
          <w:szCs w:val="28"/>
        </w:rPr>
        <w:t>– подача, мм/мин.</w:t>
      </w:r>
    </w:p>
    <w:p w:rsidR="004E5358" w:rsidRPr="00753E20" w:rsidRDefault="004E5358" w:rsidP="004E5358">
      <w:pPr>
        <w:spacing w:after="0" w:line="240" w:lineRule="auto"/>
        <w:ind w:firstLine="851"/>
        <w:jc w:val="both"/>
        <w:rPr>
          <w:rFonts w:ascii="Times New Roman" w:hAnsi="Times New Roman"/>
          <w:sz w:val="28"/>
          <w:szCs w:val="28"/>
        </w:rPr>
      </w:pPr>
      <w:r w:rsidRPr="00753E20">
        <w:rPr>
          <w:rFonts w:ascii="Times New Roman" w:hAnsi="Times New Roman"/>
          <w:sz w:val="28"/>
          <w:szCs w:val="28"/>
        </w:rPr>
        <w:t xml:space="preserve">В таблице </w:t>
      </w:r>
      <w:r w:rsidR="00A20BBC" w:rsidRPr="00753E20">
        <w:rPr>
          <w:rFonts w:ascii="Times New Roman" w:hAnsi="Times New Roman"/>
          <w:sz w:val="28"/>
          <w:szCs w:val="28"/>
        </w:rPr>
        <w:t>2.</w:t>
      </w:r>
      <w:r w:rsidR="00FC0681" w:rsidRPr="00753E20">
        <w:rPr>
          <w:rFonts w:ascii="Times New Roman" w:hAnsi="Times New Roman"/>
          <w:sz w:val="28"/>
          <w:szCs w:val="28"/>
        </w:rPr>
        <w:t>7</w:t>
      </w:r>
      <w:r w:rsidRPr="00753E20">
        <w:rPr>
          <w:rFonts w:ascii="Times New Roman" w:hAnsi="Times New Roman"/>
          <w:sz w:val="28"/>
          <w:szCs w:val="28"/>
        </w:rPr>
        <w:t xml:space="preserve"> приведены режимы резания для сталей и алюминиевых сплавов.</w:t>
      </w:r>
    </w:p>
    <w:p w:rsidR="00771E9E" w:rsidRPr="00753E20" w:rsidRDefault="00771E9E" w:rsidP="00A20BBC">
      <w:pPr>
        <w:spacing w:after="0" w:line="240" w:lineRule="auto"/>
        <w:ind w:firstLine="851"/>
        <w:jc w:val="right"/>
        <w:rPr>
          <w:rFonts w:ascii="Times New Roman" w:hAnsi="Times New Roman"/>
          <w:sz w:val="28"/>
          <w:szCs w:val="28"/>
        </w:rPr>
      </w:pPr>
    </w:p>
    <w:p w:rsidR="00771E9E" w:rsidRPr="00753E20" w:rsidRDefault="00771E9E" w:rsidP="00A20BBC">
      <w:pPr>
        <w:spacing w:after="0" w:line="240" w:lineRule="auto"/>
        <w:ind w:firstLine="851"/>
        <w:jc w:val="right"/>
        <w:rPr>
          <w:rFonts w:ascii="Times New Roman" w:hAnsi="Times New Roman"/>
          <w:sz w:val="28"/>
          <w:szCs w:val="28"/>
        </w:rPr>
      </w:pPr>
    </w:p>
    <w:p w:rsidR="004E5358" w:rsidRPr="00753E20" w:rsidRDefault="004E5358" w:rsidP="00A20BBC">
      <w:pPr>
        <w:spacing w:after="0" w:line="240" w:lineRule="auto"/>
        <w:ind w:firstLine="851"/>
        <w:jc w:val="right"/>
        <w:rPr>
          <w:rFonts w:ascii="Times New Roman" w:hAnsi="Times New Roman"/>
          <w:sz w:val="28"/>
          <w:szCs w:val="28"/>
        </w:rPr>
      </w:pPr>
      <w:r w:rsidRPr="00753E20">
        <w:rPr>
          <w:rFonts w:ascii="Times New Roman" w:hAnsi="Times New Roman"/>
          <w:sz w:val="28"/>
          <w:szCs w:val="28"/>
        </w:rPr>
        <w:lastRenderedPageBreak/>
        <w:t xml:space="preserve">Таблица </w:t>
      </w:r>
      <w:r w:rsidR="00A20BBC" w:rsidRPr="00753E20">
        <w:rPr>
          <w:rFonts w:ascii="Times New Roman" w:hAnsi="Times New Roman"/>
          <w:sz w:val="28"/>
          <w:szCs w:val="28"/>
        </w:rPr>
        <w:t>2.</w:t>
      </w:r>
      <w:r w:rsidR="00FC0681" w:rsidRPr="00753E20">
        <w:rPr>
          <w:rFonts w:ascii="Times New Roman" w:hAnsi="Times New Roman"/>
          <w:sz w:val="28"/>
          <w:szCs w:val="28"/>
        </w:rPr>
        <w:t>7</w:t>
      </w:r>
      <w:r w:rsidR="00A20BBC" w:rsidRPr="00753E20">
        <w:rPr>
          <w:rFonts w:ascii="Times New Roman" w:hAnsi="Times New Roman"/>
          <w:sz w:val="28"/>
          <w:szCs w:val="28"/>
        </w:rPr>
        <w:t>.</w:t>
      </w:r>
    </w:p>
    <w:p w:rsidR="004E5358" w:rsidRPr="00753E20" w:rsidRDefault="004E5358" w:rsidP="00A20BBC">
      <w:pPr>
        <w:spacing w:after="0" w:line="240" w:lineRule="auto"/>
        <w:ind w:firstLine="851"/>
        <w:jc w:val="center"/>
        <w:rPr>
          <w:rFonts w:ascii="Times New Roman" w:hAnsi="Times New Roman"/>
          <w:sz w:val="28"/>
          <w:szCs w:val="28"/>
        </w:rPr>
      </w:pPr>
      <w:r w:rsidRPr="00753E20">
        <w:rPr>
          <w:rFonts w:ascii="Times New Roman" w:hAnsi="Times New Roman"/>
          <w:sz w:val="28"/>
          <w:szCs w:val="28"/>
        </w:rPr>
        <w:t>Режимы резания на гидроабразивных станках</w:t>
      </w:r>
    </w:p>
    <w:tbl>
      <w:tblPr>
        <w:tblStyle w:val="a7"/>
        <w:tblW w:w="9893" w:type="dxa"/>
        <w:jc w:val="center"/>
        <w:tblLayout w:type="fixed"/>
        <w:tblLook w:val="04A0" w:firstRow="1" w:lastRow="0" w:firstColumn="1" w:lastColumn="0" w:noHBand="0" w:noVBand="1"/>
      </w:tblPr>
      <w:tblGrid>
        <w:gridCol w:w="3894"/>
        <w:gridCol w:w="1196"/>
        <w:gridCol w:w="1197"/>
        <w:gridCol w:w="1200"/>
        <w:gridCol w:w="1198"/>
        <w:gridCol w:w="1208"/>
      </w:tblGrid>
      <w:tr w:rsidR="00DD3ED5" w:rsidRPr="00753E20" w:rsidTr="004A0E86">
        <w:trPr>
          <w:trHeight w:val="361"/>
          <w:jc w:val="center"/>
        </w:trPr>
        <w:tc>
          <w:tcPr>
            <w:tcW w:w="3894" w:type="dxa"/>
            <w:vMerge w:val="restart"/>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Условия резания</w:t>
            </w:r>
          </w:p>
        </w:tc>
        <w:tc>
          <w:tcPr>
            <w:tcW w:w="5999" w:type="dxa"/>
            <w:gridSpan w:val="5"/>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Максимальная скорость резания, м/мин</w:t>
            </w:r>
          </w:p>
        </w:tc>
      </w:tr>
      <w:tr w:rsidR="00DD3ED5" w:rsidRPr="00753E20" w:rsidTr="004A0E86">
        <w:trPr>
          <w:trHeight w:val="458"/>
          <w:jc w:val="center"/>
        </w:trPr>
        <w:tc>
          <w:tcPr>
            <w:tcW w:w="3894" w:type="dxa"/>
            <w:vMerge/>
            <w:vAlign w:val="center"/>
          </w:tcPr>
          <w:p w:rsidR="004E5358" w:rsidRPr="00753E20" w:rsidRDefault="004E5358" w:rsidP="004E5358">
            <w:pPr>
              <w:jc w:val="both"/>
              <w:rPr>
                <w:rFonts w:ascii="Times New Roman" w:hAnsi="Times New Roman"/>
                <w:sz w:val="24"/>
                <w:szCs w:val="28"/>
              </w:rPr>
            </w:pPr>
          </w:p>
        </w:tc>
        <w:tc>
          <w:tcPr>
            <w:tcW w:w="3593" w:type="dxa"/>
            <w:gridSpan w:val="3"/>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Давление 414 МПа</w:t>
            </w:r>
          </w:p>
        </w:tc>
        <w:tc>
          <w:tcPr>
            <w:tcW w:w="2406" w:type="dxa"/>
            <w:gridSpan w:val="2"/>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Давление 276 МПа</w:t>
            </w:r>
          </w:p>
        </w:tc>
      </w:tr>
      <w:tr w:rsidR="00DD3ED5" w:rsidRPr="00753E20" w:rsidTr="004A0E86">
        <w:trPr>
          <w:trHeight w:val="538"/>
          <w:jc w:val="center"/>
        </w:trPr>
        <w:tc>
          <w:tcPr>
            <w:tcW w:w="3894" w:type="dxa"/>
            <w:vAlign w:val="center"/>
          </w:tcPr>
          <w:p w:rsidR="004E5358" w:rsidRPr="00753E20" w:rsidRDefault="004E5358" w:rsidP="00651ED8">
            <w:pPr>
              <w:jc w:val="both"/>
              <w:rPr>
                <w:rFonts w:ascii="Times New Roman" w:hAnsi="Times New Roman"/>
                <w:sz w:val="24"/>
                <w:szCs w:val="28"/>
              </w:rPr>
            </w:pPr>
            <w:r w:rsidRPr="00753E20">
              <w:rPr>
                <w:rFonts w:ascii="Times New Roman" w:hAnsi="Times New Roman"/>
                <w:sz w:val="24"/>
                <w:szCs w:val="28"/>
              </w:rPr>
              <w:t>Соотношение диаметров сопел в</w:t>
            </w:r>
            <w:r w:rsidR="00651ED8">
              <w:rPr>
                <w:rFonts w:ascii="Times New Roman" w:hAnsi="Times New Roman"/>
                <w:sz w:val="24"/>
                <w:szCs w:val="28"/>
              </w:rPr>
              <w:t>х</w:t>
            </w:r>
            <w:r w:rsidRPr="00753E20">
              <w:rPr>
                <w:rFonts w:ascii="Times New Roman" w:hAnsi="Times New Roman"/>
                <w:sz w:val="24"/>
                <w:szCs w:val="28"/>
              </w:rPr>
              <w:t>одного и выходного,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0,254/ 0,762</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0,355/ 1,016</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0,457/ 1,050</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0,254/ 0,762</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0,33/ 1,016</w:t>
            </w:r>
          </w:p>
        </w:tc>
      </w:tr>
      <w:tr w:rsidR="00DD3ED5" w:rsidRPr="00753E20" w:rsidTr="004A0E86">
        <w:trPr>
          <w:trHeight w:val="183"/>
          <w:jc w:val="center"/>
        </w:trPr>
        <w:tc>
          <w:tcPr>
            <w:tcW w:w="3894"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Затраты воды, л/мин</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2,27</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4,36</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7,27</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1,91</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3,23</w:t>
            </w:r>
          </w:p>
        </w:tc>
      </w:tr>
      <w:tr w:rsidR="00DD3ED5" w:rsidRPr="00753E20" w:rsidTr="004A0E86">
        <w:trPr>
          <w:trHeight w:val="258"/>
          <w:jc w:val="center"/>
        </w:trPr>
        <w:tc>
          <w:tcPr>
            <w:tcW w:w="3894"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Затраты абразива, кг/мин</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0,63</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1,13</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0,27</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0,45</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Мощность, кВт</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25</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50</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80</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11</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25</w:t>
            </w:r>
          </w:p>
        </w:tc>
      </w:tr>
      <w:tr w:rsidR="00DD3ED5" w:rsidRPr="00753E20" w:rsidTr="004A0E86">
        <w:trPr>
          <w:trHeight w:val="493"/>
          <w:jc w:val="center"/>
        </w:trPr>
        <w:tc>
          <w:tcPr>
            <w:tcW w:w="9893" w:type="dxa"/>
            <w:gridSpan w:val="6"/>
            <w:vAlign w:val="center"/>
          </w:tcPr>
          <w:p w:rsidR="004E5358" w:rsidRPr="00753E20" w:rsidRDefault="004E5358" w:rsidP="004E5358">
            <w:pPr>
              <w:ind w:firstLine="601"/>
              <w:jc w:val="both"/>
              <w:rPr>
                <w:rFonts w:ascii="Times New Roman" w:hAnsi="Times New Roman"/>
                <w:sz w:val="24"/>
                <w:szCs w:val="28"/>
              </w:rPr>
            </w:pPr>
            <w:r w:rsidRPr="00753E20">
              <w:rPr>
                <w:rFonts w:ascii="Times New Roman" w:hAnsi="Times New Roman"/>
                <w:sz w:val="24"/>
                <w:szCs w:val="28"/>
              </w:rPr>
              <w:t>Алюминий</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δ=6,25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1,36</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1,93</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2,56</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0,68</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1,01</w:t>
            </w:r>
          </w:p>
        </w:tc>
      </w:tr>
      <w:tr w:rsidR="00DD3ED5" w:rsidRPr="00753E20" w:rsidTr="004A0E86">
        <w:trPr>
          <w:trHeight w:val="258"/>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δ=12,5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0,64</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0,91</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1,21</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0,32</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0,48</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0,29</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0,41</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0,54</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0,14</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0,21</w:t>
            </w:r>
          </w:p>
        </w:tc>
      </w:tr>
      <w:tr w:rsidR="00DD3ED5" w:rsidRPr="00753E20" w:rsidTr="004A0E86">
        <w:trPr>
          <w:trHeight w:val="546"/>
          <w:jc w:val="center"/>
        </w:trPr>
        <w:tc>
          <w:tcPr>
            <w:tcW w:w="9893" w:type="dxa"/>
            <w:gridSpan w:val="6"/>
            <w:vAlign w:val="center"/>
          </w:tcPr>
          <w:p w:rsidR="004E5358" w:rsidRPr="00753E20" w:rsidRDefault="004E5358" w:rsidP="004E5358">
            <w:pPr>
              <w:ind w:firstLine="601"/>
              <w:jc w:val="both"/>
              <w:rPr>
                <w:rFonts w:ascii="Times New Roman" w:hAnsi="Times New Roman"/>
                <w:sz w:val="24"/>
                <w:szCs w:val="28"/>
              </w:rPr>
            </w:pPr>
            <w:r w:rsidRPr="00753E20">
              <w:rPr>
                <w:rFonts w:ascii="Times New Roman" w:hAnsi="Times New Roman"/>
                <w:sz w:val="24"/>
                <w:szCs w:val="28"/>
              </w:rPr>
              <w:t>Сталь углеродистая</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δ=6,25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0,54</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0,77</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1,02</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0,27</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0,40</w:t>
            </w:r>
          </w:p>
        </w:tc>
      </w:tr>
      <w:tr w:rsidR="00DD3ED5" w:rsidRPr="00753E20" w:rsidTr="004A0E86">
        <w:trPr>
          <w:trHeight w:val="258"/>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δ=12,5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0,26</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0,36</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0,48</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0,13</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0,19</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0,11</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0,16</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0,21</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0,06</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0,08</w:t>
            </w:r>
          </w:p>
        </w:tc>
      </w:tr>
      <w:tr w:rsidR="00DD3ED5" w:rsidRPr="00753E20" w:rsidTr="004A0E86">
        <w:trPr>
          <w:trHeight w:val="538"/>
          <w:jc w:val="center"/>
        </w:trPr>
        <w:tc>
          <w:tcPr>
            <w:tcW w:w="9893" w:type="dxa"/>
            <w:gridSpan w:val="6"/>
            <w:vAlign w:val="center"/>
          </w:tcPr>
          <w:p w:rsidR="004E5358" w:rsidRPr="00753E20" w:rsidRDefault="004E5358" w:rsidP="004E5358">
            <w:pPr>
              <w:ind w:firstLine="601"/>
              <w:jc w:val="both"/>
              <w:rPr>
                <w:rFonts w:ascii="Times New Roman" w:hAnsi="Times New Roman"/>
                <w:sz w:val="24"/>
                <w:szCs w:val="28"/>
              </w:rPr>
            </w:pPr>
            <w:r w:rsidRPr="00753E20">
              <w:rPr>
                <w:rFonts w:ascii="Times New Roman" w:hAnsi="Times New Roman"/>
                <w:sz w:val="24"/>
                <w:szCs w:val="28"/>
              </w:rPr>
              <w:t>Сталь нержавеющая</w:t>
            </w:r>
          </w:p>
        </w:tc>
      </w:tr>
      <w:tr w:rsidR="00DD3ED5" w:rsidRPr="00753E20" w:rsidTr="004A0E86">
        <w:trPr>
          <w:trHeight w:val="279"/>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δ=6,25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0,50</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0,71</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0,95</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0,25</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0,37</w:t>
            </w:r>
          </w:p>
        </w:tc>
      </w:tr>
      <w:tr w:rsidR="00DD3ED5" w:rsidRPr="00753E20" w:rsidTr="004A0E86">
        <w:trPr>
          <w:trHeight w:val="258"/>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0,24</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0,34</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0,45</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0,12</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0,18</w:t>
            </w:r>
          </w:p>
        </w:tc>
      </w:tr>
      <w:tr w:rsidR="00DD3ED5" w:rsidRPr="00753E20" w:rsidTr="004A0E86">
        <w:trPr>
          <w:trHeight w:val="258"/>
          <w:jc w:val="center"/>
        </w:trPr>
        <w:tc>
          <w:tcPr>
            <w:tcW w:w="3894" w:type="dxa"/>
            <w:vAlign w:val="center"/>
          </w:tcPr>
          <w:p w:rsidR="004E5358" w:rsidRPr="00753E20" w:rsidRDefault="004E5358" w:rsidP="004E5358">
            <w:pPr>
              <w:jc w:val="both"/>
              <w:rPr>
                <w:rFonts w:ascii="Times New Roman" w:hAnsi="Times New Roman"/>
                <w:sz w:val="24"/>
                <w:szCs w:val="28"/>
              </w:rPr>
            </w:pPr>
            <m:oMath>
              <m:r>
                <w:rPr>
                  <w:rFonts w:ascii="Cambria Math" w:hAnsi="Cambria Math"/>
                  <w:sz w:val="24"/>
                  <w:szCs w:val="28"/>
                </w:rPr>
                <m:t>δ=25</m:t>
              </m:r>
            </m:oMath>
            <w:r w:rsidRPr="00753E20">
              <w:rPr>
                <w:rFonts w:ascii="Times New Roman" w:hAnsi="Times New Roman"/>
                <w:sz w:val="24"/>
                <w:szCs w:val="28"/>
              </w:rPr>
              <w:t xml:space="preserve"> мм</w:t>
            </w:r>
          </w:p>
        </w:tc>
        <w:tc>
          <w:tcPr>
            <w:tcW w:w="1196"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0,10</w:t>
            </w:r>
          </w:p>
        </w:tc>
        <w:tc>
          <w:tcPr>
            <w:tcW w:w="1197"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0,14</w:t>
            </w:r>
          </w:p>
        </w:tc>
        <w:tc>
          <w:tcPr>
            <w:tcW w:w="1200"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0,20</w:t>
            </w:r>
          </w:p>
        </w:tc>
        <w:tc>
          <w:tcPr>
            <w:tcW w:w="119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0,05</w:t>
            </w:r>
          </w:p>
        </w:tc>
        <w:tc>
          <w:tcPr>
            <w:tcW w:w="1208" w:type="dxa"/>
            <w:vAlign w:val="center"/>
          </w:tcPr>
          <w:p w:rsidR="004E5358" w:rsidRPr="00753E20" w:rsidRDefault="004E5358" w:rsidP="004E5358">
            <w:pPr>
              <w:jc w:val="both"/>
              <w:rPr>
                <w:rFonts w:ascii="Times New Roman" w:hAnsi="Times New Roman"/>
                <w:sz w:val="24"/>
                <w:szCs w:val="28"/>
              </w:rPr>
            </w:pPr>
            <w:r w:rsidRPr="00753E20">
              <w:rPr>
                <w:rFonts w:ascii="Times New Roman" w:hAnsi="Times New Roman"/>
                <w:sz w:val="24"/>
                <w:szCs w:val="28"/>
              </w:rPr>
              <w:t>0,08</w:t>
            </w:r>
          </w:p>
        </w:tc>
      </w:tr>
      <w:tr w:rsidR="00DD3ED5" w:rsidRPr="00753E20" w:rsidTr="004A0E86">
        <w:trPr>
          <w:jc w:val="center"/>
        </w:trPr>
        <w:tc>
          <w:tcPr>
            <w:tcW w:w="9893" w:type="dxa"/>
            <w:gridSpan w:val="6"/>
            <w:vAlign w:val="center"/>
          </w:tcPr>
          <w:p w:rsidR="004E5358" w:rsidRPr="00753E20" w:rsidRDefault="004E5358" w:rsidP="004E5358">
            <w:pPr>
              <w:ind w:firstLine="318"/>
              <w:jc w:val="both"/>
              <w:rPr>
                <w:rFonts w:ascii="Times New Roman" w:hAnsi="Times New Roman"/>
                <w:sz w:val="24"/>
                <w:szCs w:val="28"/>
              </w:rPr>
            </w:pPr>
            <w:r w:rsidRPr="00753E20">
              <w:rPr>
                <w:rFonts w:ascii="Times New Roman" w:hAnsi="Times New Roman"/>
                <w:spacing w:val="30"/>
                <w:sz w:val="24"/>
                <w:szCs w:val="28"/>
              </w:rPr>
              <w:t>Заметка</w:t>
            </w:r>
            <w:r w:rsidRPr="00753E20">
              <w:rPr>
                <w:rFonts w:ascii="Times New Roman" w:hAnsi="Times New Roman"/>
                <w:sz w:val="24"/>
                <w:szCs w:val="28"/>
              </w:rPr>
              <w:t>. При необходимости получения качественного реза приведенные значения скорости умножаются на коэффициент 0,4.</w:t>
            </w:r>
          </w:p>
        </w:tc>
      </w:tr>
    </w:tbl>
    <w:p w:rsidR="004E5358" w:rsidRPr="00753E20" w:rsidRDefault="004E5358" w:rsidP="004E5358">
      <w:pPr>
        <w:spacing w:after="0" w:line="240" w:lineRule="auto"/>
        <w:ind w:firstLine="851"/>
        <w:jc w:val="both"/>
        <w:rPr>
          <w:rFonts w:ascii="Times New Roman" w:eastAsiaTheme="minorEastAsia" w:hAnsi="Times New Roman"/>
          <w:sz w:val="28"/>
          <w:szCs w:val="28"/>
        </w:rPr>
      </w:pPr>
    </w:p>
    <w:p w:rsidR="00771E9E" w:rsidRPr="00753E20" w:rsidRDefault="004E5358" w:rsidP="004E5358">
      <w:pPr>
        <w:pStyle w:val="a4"/>
        <w:spacing w:after="0" w:line="240" w:lineRule="auto"/>
        <w:ind w:left="0"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Для оценки процесса разрезания листа струей воды, можно использовать </w:t>
      </w:r>
      <w:r w:rsidR="00651ED8" w:rsidRPr="00753E20">
        <w:rPr>
          <w:rFonts w:ascii="Times New Roman" w:eastAsia="Times New Roman" w:hAnsi="Times New Roman"/>
          <w:sz w:val="28"/>
          <w:szCs w:val="28"/>
          <w:lang w:eastAsia="ru-RU"/>
        </w:rPr>
        <w:t>те же</w:t>
      </w:r>
      <w:r w:rsidRPr="00753E20">
        <w:rPr>
          <w:rFonts w:ascii="Times New Roman" w:eastAsia="Times New Roman" w:hAnsi="Times New Roman"/>
          <w:sz w:val="28"/>
          <w:szCs w:val="28"/>
          <w:lang w:eastAsia="ru-RU"/>
        </w:rPr>
        <w:t xml:space="preserve"> критерии, что и в работе 2.1: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 L</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w:t>
      </w:r>
      <w:r w:rsidR="00771E9E" w:rsidRPr="00753E20">
        <w:rPr>
          <w:rFonts w:ascii="Times New Roman" w:eastAsia="Times New Roman" w:hAnsi="Times New Roman"/>
          <w:sz w:val="28"/>
          <w:szCs w:val="28"/>
          <w:lang w:eastAsia="ru-RU"/>
        </w:rPr>
        <w:t>.</w:t>
      </w:r>
    </w:p>
    <w:p w:rsidR="004E5358" w:rsidRDefault="004E5358"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Default="00342315" w:rsidP="004E5358">
      <w:pPr>
        <w:spacing w:line="240" w:lineRule="auto"/>
        <w:jc w:val="both"/>
        <w:rPr>
          <w:rFonts w:ascii="Times New Roman" w:hAnsi="Times New Roman"/>
          <w:sz w:val="28"/>
          <w:szCs w:val="28"/>
        </w:rPr>
      </w:pPr>
    </w:p>
    <w:p w:rsidR="00342315" w:rsidRPr="00753E20" w:rsidRDefault="00342315" w:rsidP="004E5358">
      <w:pPr>
        <w:spacing w:line="240" w:lineRule="auto"/>
        <w:jc w:val="both"/>
        <w:rPr>
          <w:rFonts w:ascii="Times New Roman" w:hAnsi="Times New Roman"/>
          <w:sz w:val="28"/>
          <w:szCs w:val="28"/>
        </w:rPr>
      </w:pPr>
    </w:p>
    <w:p w:rsidR="008D5575" w:rsidRPr="00753E20" w:rsidRDefault="007C2007" w:rsidP="008B00EF">
      <w:pPr>
        <w:spacing w:after="0" w:line="240" w:lineRule="auto"/>
        <w:ind w:right="431"/>
        <w:jc w:val="center"/>
        <w:rPr>
          <w:rFonts w:ascii="Times New Roman" w:hAnsi="Times New Roman"/>
          <w:sz w:val="28"/>
          <w:szCs w:val="28"/>
          <w:lang w:bidi="ar-IQ"/>
        </w:rPr>
      </w:pPr>
      <w:r w:rsidRPr="00753E20">
        <w:rPr>
          <w:rFonts w:ascii="Times New Roman" w:hAnsi="Times New Roman"/>
          <w:sz w:val="28"/>
          <w:szCs w:val="28"/>
        </w:rPr>
        <w:lastRenderedPageBreak/>
        <w:t>2.5. Исследование процесса разрезки листового проката на различных машинах (ГРМ, ПРМ</w:t>
      </w:r>
      <w:r w:rsidR="000820A9" w:rsidRPr="00753E20">
        <w:rPr>
          <w:rFonts w:ascii="Times New Roman" w:hAnsi="Times New Roman"/>
          <w:sz w:val="28"/>
          <w:szCs w:val="28"/>
        </w:rPr>
        <w:t>, Л</w:t>
      </w:r>
      <w:r w:rsidR="007E027C">
        <w:rPr>
          <w:rFonts w:ascii="Times New Roman" w:hAnsi="Times New Roman"/>
          <w:sz w:val="28"/>
          <w:szCs w:val="28"/>
        </w:rPr>
        <w:t>М</w:t>
      </w:r>
      <w:r w:rsidR="000820A9" w:rsidRPr="00753E20">
        <w:rPr>
          <w:rFonts w:ascii="Times New Roman" w:hAnsi="Times New Roman"/>
          <w:sz w:val="28"/>
          <w:szCs w:val="28"/>
        </w:rPr>
        <w:t>, гидрорезанием</w:t>
      </w:r>
      <w:r w:rsidRPr="00753E20">
        <w:rPr>
          <w:rFonts w:ascii="Times New Roman" w:hAnsi="Times New Roman"/>
          <w:sz w:val="28"/>
          <w:szCs w:val="28"/>
        </w:rPr>
        <w:t>)</w:t>
      </w:r>
    </w:p>
    <w:p w:rsidR="008D5575" w:rsidRPr="00753E20" w:rsidRDefault="008D5575" w:rsidP="008B00EF">
      <w:pPr>
        <w:spacing w:after="0" w:line="240" w:lineRule="auto"/>
        <w:ind w:right="431"/>
        <w:jc w:val="center"/>
        <w:rPr>
          <w:rFonts w:ascii="Times New Roman" w:hAnsi="Times New Roman"/>
          <w:sz w:val="28"/>
          <w:szCs w:val="28"/>
          <w:lang w:bidi="ar-IQ"/>
        </w:rPr>
      </w:pPr>
    </w:p>
    <w:p w:rsidR="007C2007" w:rsidRPr="00753E20" w:rsidRDefault="007C2007" w:rsidP="007C2007">
      <w:pPr>
        <w:spacing w:after="0" w:line="240" w:lineRule="auto"/>
        <w:ind w:firstLine="851"/>
        <w:rPr>
          <w:rFonts w:ascii="Times New Roman" w:hAnsi="Times New Roman"/>
          <w:sz w:val="28"/>
          <w:szCs w:val="28"/>
        </w:rPr>
      </w:pPr>
      <w:r w:rsidRPr="00753E20">
        <w:rPr>
          <w:rFonts w:ascii="Times New Roman" w:hAnsi="Times New Roman"/>
          <w:sz w:val="28"/>
          <w:szCs w:val="28"/>
        </w:rPr>
        <w:t>Цель работы:</w:t>
      </w:r>
    </w:p>
    <w:p w:rsidR="007C2007" w:rsidRPr="00753E20" w:rsidRDefault="007C2007" w:rsidP="007C2007">
      <w:pPr>
        <w:spacing w:after="0" w:line="240" w:lineRule="auto"/>
        <w:ind w:firstLine="851"/>
        <w:jc w:val="both"/>
        <w:rPr>
          <w:rFonts w:ascii="Times New Roman" w:hAnsi="Times New Roman"/>
          <w:sz w:val="28"/>
          <w:szCs w:val="28"/>
        </w:rPr>
      </w:pPr>
      <w:r w:rsidRPr="00753E20">
        <w:rPr>
          <w:rFonts w:ascii="Times New Roman" w:hAnsi="Times New Roman"/>
          <w:sz w:val="28"/>
          <w:szCs w:val="28"/>
        </w:rPr>
        <w:t>— ознакомить студент</w:t>
      </w:r>
      <w:r w:rsidR="00E70C3A" w:rsidRPr="00753E20">
        <w:rPr>
          <w:rFonts w:ascii="Times New Roman" w:hAnsi="Times New Roman"/>
          <w:sz w:val="28"/>
          <w:szCs w:val="28"/>
        </w:rPr>
        <w:t>ов</w:t>
      </w:r>
      <w:r w:rsidRPr="00753E20">
        <w:rPr>
          <w:rFonts w:ascii="Times New Roman" w:hAnsi="Times New Roman"/>
          <w:sz w:val="28"/>
          <w:szCs w:val="28"/>
        </w:rPr>
        <w:t xml:space="preserve"> с метод</w:t>
      </w:r>
      <w:r w:rsidR="007F22AF" w:rsidRPr="00753E20">
        <w:rPr>
          <w:rFonts w:ascii="Times New Roman" w:hAnsi="Times New Roman"/>
          <w:sz w:val="28"/>
          <w:szCs w:val="28"/>
        </w:rPr>
        <w:t>а</w:t>
      </w:r>
      <w:r w:rsidRPr="00753E20">
        <w:rPr>
          <w:rFonts w:ascii="Times New Roman" w:hAnsi="Times New Roman"/>
          <w:sz w:val="28"/>
          <w:szCs w:val="28"/>
        </w:rPr>
        <w:t>м</w:t>
      </w:r>
      <w:r w:rsidR="007F22AF" w:rsidRPr="00753E20">
        <w:rPr>
          <w:rFonts w:ascii="Times New Roman" w:hAnsi="Times New Roman"/>
          <w:sz w:val="28"/>
          <w:szCs w:val="28"/>
        </w:rPr>
        <w:t>и</w:t>
      </w:r>
      <w:r w:rsidRPr="00753E20">
        <w:rPr>
          <w:rFonts w:ascii="Times New Roman" w:hAnsi="Times New Roman"/>
          <w:sz w:val="28"/>
          <w:szCs w:val="28"/>
        </w:rPr>
        <w:t xml:space="preserve"> раскроя листового </w:t>
      </w:r>
      <w:r w:rsidR="007E027C">
        <w:rPr>
          <w:rFonts w:ascii="Times New Roman" w:hAnsi="Times New Roman"/>
          <w:sz w:val="28"/>
          <w:szCs w:val="28"/>
        </w:rPr>
        <w:t>проката</w:t>
      </w:r>
      <w:r w:rsidRPr="00753E20">
        <w:rPr>
          <w:rFonts w:ascii="Times New Roman" w:hAnsi="Times New Roman"/>
          <w:sz w:val="28"/>
          <w:szCs w:val="28"/>
        </w:rPr>
        <w:t xml:space="preserve"> струей нагретого газа</w:t>
      </w:r>
      <w:r w:rsidR="00AC7593" w:rsidRPr="00753E20">
        <w:rPr>
          <w:rFonts w:ascii="Times New Roman" w:hAnsi="Times New Roman"/>
          <w:sz w:val="28"/>
          <w:szCs w:val="28"/>
        </w:rPr>
        <w:t>,</w:t>
      </w:r>
      <w:r w:rsidRPr="00753E20">
        <w:rPr>
          <w:rFonts w:ascii="Times New Roman" w:hAnsi="Times New Roman"/>
          <w:sz w:val="28"/>
          <w:szCs w:val="28"/>
        </w:rPr>
        <w:t xml:space="preserve"> струей плазмы</w:t>
      </w:r>
      <w:r w:rsidR="00AC7593" w:rsidRPr="00753E20">
        <w:rPr>
          <w:rFonts w:ascii="Times New Roman" w:hAnsi="Times New Roman"/>
          <w:sz w:val="28"/>
          <w:szCs w:val="28"/>
        </w:rPr>
        <w:t>, с помощью лазера</w:t>
      </w:r>
      <w:r w:rsidR="007F22AF" w:rsidRPr="00753E20">
        <w:rPr>
          <w:rFonts w:ascii="Times New Roman" w:hAnsi="Times New Roman"/>
          <w:sz w:val="28"/>
          <w:szCs w:val="28"/>
        </w:rPr>
        <w:t xml:space="preserve"> или гидрорезанием.</w:t>
      </w:r>
    </w:p>
    <w:p w:rsidR="007C2007" w:rsidRPr="00753E20" w:rsidRDefault="007C2007" w:rsidP="007C2007">
      <w:pPr>
        <w:spacing w:after="0" w:line="240" w:lineRule="auto"/>
        <w:ind w:firstLine="851"/>
        <w:jc w:val="both"/>
        <w:rPr>
          <w:rFonts w:ascii="Times New Roman" w:hAnsi="Times New Roman"/>
          <w:sz w:val="28"/>
          <w:szCs w:val="28"/>
        </w:rPr>
      </w:pPr>
      <w:r w:rsidRPr="00753E20">
        <w:rPr>
          <w:rFonts w:ascii="Times New Roman" w:hAnsi="Times New Roman"/>
          <w:sz w:val="28"/>
          <w:szCs w:val="28"/>
        </w:rPr>
        <w:t>— научить выбирать основные показатели процесса разрезания и оценивать его эффективность.</w:t>
      </w:r>
    </w:p>
    <w:p w:rsidR="008D5575" w:rsidRPr="00753E20" w:rsidRDefault="008D5575" w:rsidP="008B00EF">
      <w:pPr>
        <w:spacing w:after="0" w:line="240" w:lineRule="auto"/>
        <w:ind w:right="431"/>
        <w:jc w:val="center"/>
        <w:rPr>
          <w:rFonts w:ascii="Times New Roman" w:hAnsi="Times New Roman"/>
          <w:sz w:val="28"/>
          <w:szCs w:val="28"/>
          <w:lang w:bidi="ar-IQ"/>
        </w:rPr>
      </w:pPr>
    </w:p>
    <w:p w:rsidR="008D5575" w:rsidRPr="00753E20" w:rsidRDefault="00E70C3A" w:rsidP="00E70C3A">
      <w:pPr>
        <w:spacing w:after="0" w:line="240" w:lineRule="auto"/>
        <w:ind w:right="431" w:firstLine="851"/>
        <w:jc w:val="both"/>
        <w:rPr>
          <w:rFonts w:ascii="Times New Roman" w:hAnsi="Times New Roman"/>
          <w:sz w:val="28"/>
          <w:szCs w:val="28"/>
          <w:lang w:bidi="ar-IQ"/>
        </w:rPr>
      </w:pPr>
      <w:r w:rsidRPr="00753E20">
        <w:rPr>
          <w:rFonts w:ascii="Times New Roman" w:hAnsi="Times New Roman"/>
          <w:sz w:val="28"/>
          <w:szCs w:val="28"/>
          <w:lang w:bidi="ar-IQ"/>
        </w:rPr>
        <w:t>2.5.1. Порядок выполнения работы на газорежущих машинах</w:t>
      </w:r>
      <w:r w:rsidR="00803CF6" w:rsidRPr="00753E20">
        <w:rPr>
          <w:rFonts w:ascii="Times New Roman" w:hAnsi="Times New Roman"/>
          <w:sz w:val="28"/>
          <w:szCs w:val="28"/>
          <w:lang w:bidi="ar-IQ"/>
        </w:rPr>
        <w:t xml:space="preserve"> (ГРМ).</w:t>
      </w:r>
    </w:p>
    <w:p w:rsidR="00D147AC" w:rsidRPr="00753E20" w:rsidRDefault="00C6589B" w:rsidP="00D147AC">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1. </w:t>
      </w:r>
      <w:r w:rsidR="00D147AC" w:rsidRPr="00753E20">
        <w:rPr>
          <w:rFonts w:ascii="Times New Roman" w:eastAsia="Times New Roman" w:hAnsi="Times New Roman"/>
          <w:sz w:val="28"/>
          <w:szCs w:val="28"/>
          <w:lang w:eastAsia="ru-RU"/>
        </w:rPr>
        <w:t xml:space="preserve">Каждый студент получает у преподавателя задание, варианты которого приведены в таблице 2.1; 2.2; 4.1. Раскрою </w:t>
      </w:r>
      <w:r w:rsidR="00C76A90" w:rsidRPr="00753E20">
        <w:rPr>
          <w:rFonts w:ascii="Times New Roman" w:eastAsia="Times New Roman" w:hAnsi="Times New Roman"/>
          <w:sz w:val="28"/>
          <w:szCs w:val="28"/>
          <w:lang w:eastAsia="ru-RU"/>
        </w:rPr>
        <w:t>подлежат, например</w:t>
      </w:r>
      <w:r w:rsidR="00C11919" w:rsidRPr="00753E20">
        <w:rPr>
          <w:rFonts w:ascii="Times New Roman" w:eastAsia="Times New Roman" w:hAnsi="Times New Roman"/>
          <w:sz w:val="28"/>
          <w:szCs w:val="28"/>
          <w:lang w:eastAsia="ru-RU"/>
        </w:rPr>
        <w:t>,</w:t>
      </w:r>
      <w:r w:rsidR="00D147AC" w:rsidRPr="00753E20">
        <w:rPr>
          <w:rFonts w:ascii="Times New Roman" w:eastAsia="Times New Roman" w:hAnsi="Times New Roman"/>
          <w:sz w:val="28"/>
          <w:szCs w:val="28"/>
          <w:lang w:eastAsia="ru-RU"/>
        </w:rPr>
        <w:t xml:space="preserve"> круглые заготовки из Стали 3, Ø150 мм, толщиной – 5 мм.</w:t>
      </w:r>
    </w:p>
    <w:p w:rsidR="0009599B" w:rsidRPr="00753E20" w:rsidRDefault="00D147AC"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За к</w:t>
      </w:r>
      <w:r w:rsidR="0009599B" w:rsidRPr="00753E20">
        <w:rPr>
          <w:rFonts w:ascii="Times New Roman" w:eastAsia="Times New Roman" w:hAnsi="Times New Roman"/>
          <w:sz w:val="28"/>
          <w:szCs w:val="28"/>
          <w:lang w:eastAsia="ru-RU"/>
        </w:rPr>
        <w:t>ритерии оценки результатов раскроя листового материала струей газа</w:t>
      </w:r>
      <w:r w:rsidRPr="00753E20">
        <w:rPr>
          <w:rFonts w:ascii="Times New Roman" w:eastAsia="Times New Roman" w:hAnsi="Times New Roman"/>
          <w:sz w:val="28"/>
          <w:szCs w:val="28"/>
          <w:lang w:eastAsia="ru-RU"/>
        </w:rPr>
        <w:t xml:space="preserve"> приняты</w:t>
      </w:r>
      <w:r w:rsidR="0009599B" w:rsidRPr="00753E20">
        <w:rPr>
          <w:rFonts w:ascii="Times New Roman" w:eastAsia="Times New Roman" w:hAnsi="Times New Roman"/>
          <w:sz w:val="28"/>
          <w:szCs w:val="28"/>
          <w:lang w:eastAsia="ru-RU"/>
        </w:rPr>
        <w:t>:</w:t>
      </w:r>
    </w:p>
    <w:p w:rsidR="0009599B" w:rsidRPr="00753E20" w:rsidRDefault="0009599B"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коэффициент заполнения площади – 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w:t>
      </w:r>
    </w:p>
    <w:p w:rsidR="0009599B" w:rsidRPr="00753E20" w:rsidRDefault="0009599B"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коэффициент использования материала – К</w:t>
      </w:r>
      <w:r w:rsidRPr="00753E20">
        <w:rPr>
          <w:rFonts w:ascii="Times New Roman" w:eastAsia="Times New Roman" w:hAnsi="Times New Roman"/>
          <w:sz w:val="28"/>
          <w:szCs w:val="28"/>
          <w:vertAlign w:val="subscript"/>
          <w:lang w:eastAsia="ru-RU"/>
        </w:rPr>
        <w:t>и.м</w:t>
      </w:r>
      <w:r w:rsidRPr="00753E20">
        <w:rPr>
          <w:rFonts w:ascii="Times New Roman" w:eastAsia="Times New Roman" w:hAnsi="Times New Roman"/>
          <w:sz w:val="28"/>
          <w:szCs w:val="28"/>
          <w:lang w:eastAsia="ru-RU"/>
        </w:rPr>
        <w:t>;</w:t>
      </w:r>
    </w:p>
    <w:p w:rsidR="00C24B83" w:rsidRPr="00753E20" w:rsidRDefault="00D23912" w:rsidP="00C24B83">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коэффициент </w:t>
      </w:r>
      <w:r w:rsidR="00C24B83" w:rsidRPr="00753E20">
        <w:rPr>
          <w:rFonts w:ascii="Times New Roman" w:eastAsia="Times New Roman" w:hAnsi="Times New Roman"/>
          <w:sz w:val="28"/>
          <w:szCs w:val="28"/>
          <w:lang w:eastAsia="ru-RU"/>
        </w:rPr>
        <w:t>безвозвратных потерь</w:t>
      </w:r>
      <w:r w:rsidRPr="00753E20">
        <w:rPr>
          <w:rFonts w:ascii="Times New Roman" w:eastAsia="Times New Roman" w:hAnsi="Times New Roman"/>
          <w:sz w:val="28"/>
          <w:szCs w:val="28"/>
          <w:lang w:eastAsia="ru-RU"/>
        </w:rPr>
        <w:t xml:space="preserve"> – К</w:t>
      </w:r>
      <w:r w:rsidRPr="00753E20">
        <w:rPr>
          <w:rFonts w:ascii="Times New Roman" w:eastAsia="Times New Roman" w:hAnsi="Times New Roman"/>
          <w:sz w:val="28"/>
          <w:szCs w:val="28"/>
          <w:vertAlign w:val="subscript"/>
          <w:lang w:eastAsia="ru-RU"/>
        </w:rPr>
        <w:t>б.п</w:t>
      </w:r>
      <w:r w:rsidRPr="00753E20">
        <w:rPr>
          <w:rFonts w:ascii="Times New Roman" w:eastAsia="Times New Roman" w:hAnsi="Times New Roman"/>
          <w:sz w:val="28"/>
          <w:szCs w:val="28"/>
          <w:lang w:eastAsia="ru-RU"/>
        </w:rPr>
        <w:t>;</w:t>
      </w:r>
    </w:p>
    <w:p w:rsidR="0009599B" w:rsidRPr="00753E20" w:rsidRDefault="0009599B"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длина пути резания – L</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мм;</w:t>
      </w:r>
    </w:p>
    <w:p w:rsidR="0009599B" w:rsidRPr="00753E20" w:rsidRDefault="0009599B"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время резания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мин;</w:t>
      </w:r>
    </w:p>
    <w:p w:rsidR="0009599B" w:rsidRPr="00753E20" w:rsidRDefault="0009599B" w:rsidP="0009599B">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цеховая себестоимость резания –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гр.</w:t>
      </w:r>
    </w:p>
    <w:p w:rsidR="00C6589B" w:rsidRPr="00753E20" w:rsidRDefault="00C6589B" w:rsidP="00C6589B">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2. При заданном размере листа расположить заготовки так, чтобы расстояние от края листа до заготовки было не менее 10 мм, и определить количество заготовок – </w:t>
      </w:r>
      <w:r w:rsidRPr="00753E20">
        <w:rPr>
          <w:rFonts w:ascii="Times New Roman" w:eastAsia="Times New Roman" w:hAnsi="Times New Roman"/>
          <w:i/>
          <w:sz w:val="28"/>
          <w:szCs w:val="28"/>
          <w:lang w:val="en-US" w:eastAsia="ru-RU"/>
        </w:rPr>
        <w:t>n</w:t>
      </w:r>
      <w:r w:rsidRPr="00753E20">
        <w:rPr>
          <w:rFonts w:ascii="Times New Roman" w:eastAsia="Times New Roman" w:hAnsi="Times New Roman"/>
          <w:sz w:val="28"/>
          <w:szCs w:val="28"/>
          <w:lang w:eastAsia="ru-RU"/>
        </w:rPr>
        <w:t>, вырезаемых из одного листа.</w:t>
      </w:r>
      <w:r w:rsidR="001735CE" w:rsidRPr="00753E20">
        <w:rPr>
          <w:rFonts w:ascii="Times New Roman" w:eastAsia="Times New Roman" w:hAnsi="Times New Roman"/>
          <w:sz w:val="28"/>
          <w:szCs w:val="28"/>
          <w:lang w:eastAsia="ru-RU"/>
        </w:rPr>
        <w:t xml:space="preserve"> (</w:t>
      </w:r>
      <w:r w:rsidR="009E1591" w:rsidRPr="00753E20">
        <w:rPr>
          <w:rFonts w:ascii="Times New Roman" w:eastAsia="Times New Roman" w:hAnsi="Times New Roman"/>
          <w:sz w:val="28"/>
          <w:szCs w:val="28"/>
          <w:lang w:eastAsia="ru-RU"/>
        </w:rPr>
        <w:t>В качестве примера, для расчета на ГРМ, расстояние между ними</w:t>
      </w:r>
      <w:r w:rsidR="0019293B" w:rsidRPr="00753E20">
        <w:rPr>
          <w:rFonts w:ascii="Times New Roman" w:eastAsia="Times New Roman" w:hAnsi="Times New Roman"/>
          <w:sz w:val="28"/>
          <w:szCs w:val="28"/>
          <w:lang w:eastAsia="ru-RU"/>
        </w:rPr>
        <w:t xml:space="preserve"> принять</w:t>
      </w:r>
      <w:r w:rsidR="009E1591" w:rsidRPr="00753E20">
        <w:rPr>
          <w:rFonts w:ascii="Times New Roman" w:eastAsia="Times New Roman" w:hAnsi="Times New Roman"/>
          <w:sz w:val="28"/>
          <w:szCs w:val="28"/>
          <w:lang w:eastAsia="ru-RU"/>
        </w:rPr>
        <w:t xml:space="preserve"> 6 мм</w:t>
      </w:r>
      <w:r w:rsidR="0019293B" w:rsidRPr="00753E20">
        <w:rPr>
          <w:rFonts w:ascii="Times New Roman" w:eastAsia="Times New Roman" w:hAnsi="Times New Roman"/>
          <w:sz w:val="28"/>
          <w:szCs w:val="28"/>
          <w:lang w:eastAsia="ru-RU"/>
        </w:rPr>
        <w:t xml:space="preserve">, согласно табл. </w:t>
      </w:r>
      <w:r w:rsidR="007A7CD6">
        <w:rPr>
          <w:rFonts w:ascii="Times New Roman" w:eastAsia="Times New Roman" w:hAnsi="Times New Roman"/>
          <w:sz w:val="28"/>
          <w:szCs w:val="28"/>
          <w:lang w:eastAsia="ru-RU"/>
        </w:rPr>
        <w:t>3</w:t>
      </w:r>
      <w:r w:rsidR="0019293B" w:rsidRPr="00753E20">
        <w:rPr>
          <w:rFonts w:ascii="Times New Roman" w:eastAsia="Times New Roman" w:hAnsi="Times New Roman"/>
          <w:sz w:val="28"/>
          <w:szCs w:val="28"/>
          <w:lang w:eastAsia="ru-RU"/>
        </w:rPr>
        <w:t>.1</w:t>
      </w:r>
      <w:r w:rsidR="001735CE" w:rsidRPr="00753E20">
        <w:rPr>
          <w:rFonts w:ascii="Times New Roman" w:eastAsia="Times New Roman" w:hAnsi="Times New Roman"/>
          <w:sz w:val="28"/>
          <w:szCs w:val="28"/>
          <w:lang w:eastAsia="ru-RU"/>
        </w:rPr>
        <w:t>)</w:t>
      </w:r>
      <w:r w:rsidRPr="00753E20">
        <w:rPr>
          <w:rFonts w:ascii="Times New Roman" w:eastAsia="Times New Roman" w:hAnsi="Times New Roman"/>
          <w:sz w:val="28"/>
          <w:szCs w:val="28"/>
          <w:lang w:eastAsia="ru-RU"/>
        </w:rPr>
        <w:t xml:space="preserve"> Нарисовать схемы раскроя.</w:t>
      </w:r>
    </w:p>
    <w:p w:rsidR="0019293B" w:rsidRPr="00753E20" w:rsidRDefault="000A72F6" w:rsidP="00C6589B">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3</w:t>
      </w:r>
      <w:r w:rsidR="0019293B" w:rsidRPr="00753E20">
        <w:rPr>
          <w:rFonts w:ascii="Times New Roman" w:eastAsia="Times New Roman" w:hAnsi="Times New Roman"/>
          <w:sz w:val="28"/>
          <w:szCs w:val="28"/>
          <w:lang w:eastAsia="ru-RU"/>
        </w:rPr>
        <w:t xml:space="preserve">. Определить </w:t>
      </w:r>
      <w:r w:rsidR="00BF23AA" w:rsidRPr="00753E20">
        <w:rPr>
          <w:rFonts w:ascii="Times New Roman" w:eastAsia="Times New Roman" w:hAnsi="Times New Roman"/>
          <w:sz w:val="28"/>
          <w:szCs w:val="28"/>
          <w:lang w:eastAsia="ru-RU"/>
        </w:rPr>
        <w:t>коэффициент заполнения площади – К</w:t>
      </w:r>
      <w:r w:rsidR="00BF23AA" w:rsidRPr="00753E20">
        <w:rPr>
          <w:rFonts w:ascii="Times New Roman" w:eastAsia="Times New Roman" w:hAnsi="Times New Roman"/>
          <w:sz w:val="28"/>
          <w:szCs w:val="28"/>
          <w:vertAlign w:val="subscript"/>
          <w:lang w:eastAsia="ru-RU"/>
        </w:rPr>
        <w:t xml:space="preserve">S </w:t>
      </w:r>
      <w:r w:rsidR="00BF23AA" w:rsidRPr="00753E20">
        <w:rPr>
          <w:rFonts w:ascii="Times New Roman" w:eastAsia="Times New Roman" w:hAnsi="Times New Roman"/>
          <w:sz w:val="28"/>
          <w:szCs w:val="28"/>
          <w:lang w:eastAsia="ru-RU"/>
        </w:rPr>
        <w:t>(2.1)</w:t>
      </w:r>
    </w:p>
    <w:p w:rsidR="0009599B" w:rsidRPr="00753E20" w:rsidRDefault="00C87F43" w:rsidP="0009599B">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заг</m:t>
                  </m:r>
                </m:sub>
              </m:sSub>
              <m:r>
                <w:rPr>
                  <w:rFonts w:ascii="Cambria Math" w:eastAsia="Times New Roman" w:hAnsi="Cambria Math"/>
                  <w:sz w:val="28"/>
                  <w:szCs w:val="28"/>
                  <w:lang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oMath>
      </m:oMathPara>
    </w:p>
    <w:p w:rsidR="00E36FD6" w:rsidRPr="00753E20" w:rsidRDefault="00E36FD6" w:rsidP="0009599B">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E36FD6" w:rsidRPr="00753E20" w:rsidRDefault="00E36FD6" w:rsidP="00E36FD6">
      <w:pPr>
        <w:pStyle w:val="a4"/>
        <w:shd w:val="clear" w:color="auto" w:fill="FFFFFF" w:themeFill="background1"/>
        <w:spacing w:after="0" w:line="240" w:lineRule="auto"/>
        <w:ind w:left="0"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заг</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val="en-US" w:eastAsia="ru-RU"/>
                  </w:rPr>
                  <m:t>D</m:t>
                </m:r>
              </m:e>
              <m:sub>
                <m:r>
                  <w:rPr>
                    <w:rFonts w:ascii="Cambria Math" w:eastAsia="Times New Roman" w:hAnsi="Cambria Math"/>
                    <w:sz w:val="28"/>
                    <w:szCs w:val="28"/>
                    <w:lang w:eastAsia="ru-RU"/>
                  </w:rPr>
                  <m:t>заг</m:t>
                </m:r>
              </m:sub>
              <m:sup>
                <m:r>
                  <w:rPr>
                    <w:rFonts w:ascii="Cambria Math" w:eastAsia="Times New Roman" w:hAnsi="Cambria Math"/>
                    <w:sz w:val="28"/>
                    <w:szCs w:val="28"/>
                    <w:lang w:eastAsia="ru-RU"/>
                  </w:rPr>
                  <m:t>2</m:t>
                </m:r>
              </m:sup>
            </m:sSubSup>
          </m:num>
          <m:den>
            <m:r>
              <w:rPr>
                <w:rFonts w:ascii="Cambria Math" w:eastAsia="Times New Roman" w:hAnsi="Cambria Math"/>
                <w:sz w:val="28"/>
                <w:szCs w:val="28"/>
                <w:lang w:eastAsia="ru-RU"/>
              </w:rPr>
              <m:t>4</m:t>
            </m:r>
          </m:den>
        </m:f>
      </m:oMath>
      <w:r w:rsidRPr="00753E20">
        <w:rPr>
          <w:rFonts w:ascii="Times New Roman" w:eastAsia="Times New Roman" w:hAnsi="Times New Roman"/>
          <w:sz w:val="28"/>
          <w:szCs w:val="28"/>
          <w:lang w:eastAsia="ru-RU"/>
        </w:rPr>
        <w:t>, мм</w:t>
      </w:r>
      <w:r w:rsidRPr="00753E20">
        <w:rPr>
          <w:rFonts w:ascii="Times New Roman" w:eastAsia="Times New Roman" w:hAnsi="Times New Roman"/>
          <w:sz w:val="28"/>
          <w:szCs w:val="28"/>
          <w:vertAlign w:val="superscript"/>
          <w:lang w:eastAsia="ru-RU"/>
        </w:rPr>
        <w:t>2</w:t>
      </w:r>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L</m:t>
        </m:r>
        <m:r>
          <w:rPr>
            <w:rFonts w:ascii="Cambria Math" w:eastAsia="Times New Roman" w:hAnsi="Cambria Math"/>
            <w:sz w:val="28"/>
            <w:szCs w:val="28"/>
            <w:lang w:eastAsia="ru-RU"/>
          </w:rPr>
          <m:t>∙</m:t>
        </m:r>
        <m:r>
          <w:rPr>
            <w:rFonts w:ascii="Cambria Math" w:eastAsia="Times New Roman" w:hAnsi="Cambria Math"/>
            <w:sz w:val="28"/>
            <w:szCs w:val="28"/>
            <w:lang w:val="en-US" w:eastAsia="ru-RU"/>
          </w:rPr>
          <m:t>B</m:t>
        </m:r>
      </m:oMath>
      <w:r w:rsidRPr="00753E20">
        <w:rPr>
          <w:rFonts w:ascii="Times New Roman" w:eastAsia="Times New Roman" w:hAnsi="Times New Roman"/>
          <w:sz w:val="28"/>
          <w:szCs w:val="28"/>
          <w:lang w:eastAsia="ru-RU"/>
        </w:rPr>
        <w:t>, мм</w:t>
      </w:r>
      <w:r w:rsidRPr="00753E20">
        <w:rPr>
          <w:rFonts w:ascii="Times New Roman" w:eastAsia="Times New Roman" w:hAnsi="Times New Roman"/>
          <w:sz w:val="28"/>
          <w:szCs w:val="28"/>
          <w:vertAlign w:val="superscript"/>
          <w:lang w:eastAsia="ru-RU"/>
        </w:rPr>
        <w:t>2</w:t>
      </w:r>
      <w:r w:rsidRPr="00753E20">
        <w:rPr>
          <w:rFonts w:ascii="Times New Roman" w:eastAsia="Times New Roman" w:hAnsi="Times New Roman"/>
          <w:sz w:val="28"/>
          <w:szCs w:val="28"/>
          <w:lang w:eastAsia="ru-RU"/>
        </w:rPr>
        <w:t>.</w:t>
      </w:r>
    </w:p>
    <w:p w:rsidR="000A72F6" w:rsidRPr="00753E20" w:rsidRDefault="00C87F43" w:rsidP="00D45AF0">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заг</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π∙</m:t>
            </m:r>
            <m:sSubSup>
              <m:sSubSupPr>
                <m:ctrlPr>
                  <w:rPr>
                    <w:rFonts w:ascii="Cambria Math" w:eastAsia="Times New Roman" w:hAnsi="Cambria Math"/>
                    <w:i/>
                    <w:sz w:val="28"/>
                    <w:szCs w:val="28"/>
                    <w:lang w:eastAsia="ru-RU"/>
                  </w:rPr>
                </m:ctrlPr>
              </m:sSubSupPr>
              <m:e>
                <m:r>
                  <w:rPr>
                    <w:rFonts w:ascii="Cambria Math" w:eastAsia="Times New Roman" w:hAnsi="Cambria Math"/>
                    <w:sz w:val="28"/>
                    <w:szCs w:val="28"/>
                    <w:lang w:eastAsia="ru-RU"/>
                  </w:rPr>
                  <m:t>150</m:t>
                </m:r>
              </m:e>
              <m:sub/>
              <m:sup>
                <m:r>
                  <w:rPr>
                    <w:rFonts w:ascii="Cambria Math" w:eastAsia="Times New Roman" w:hAnsi="Cambria Math"/>
                    <w:sz w:val="28"/>
                    <w:szCs w:val="28"/>
                    <w:lang w:eastAsia="ru-RU"/>
                  </w:rPr>
                  <m:t>2</m:t>
                </m:r>
              </m:sup>
            </m:sSubSup>
          </m:num>
          <m:den>
            <m:r>
              <w:rPr>
                <w:rFonts w:ascii="Cambria Math" w:eastAsia="Times New Roman" w:hAnsi="Cambria Math"/>
                <w:sz w:val="28"/>
                <w:szCs w:val="28"/>
                <w:lang w:eastAsia="ru-RU"/>
              </w:rPr>
              <m:t>4</m:t>
            </m:r>
          </m:den>
        </m:f>
      </m:oMath>
      <w:r w:rsidR="00D45AF0" w:rsidRPr="00753E20">
        <w:rPr>
          <w:rFonts w:ascii="Times New Roman" w:eastAsia="Times New Roman" w:hAnsi="Times New Roman"/>
          <w:sz w:val="28"/>
          <w:szCs w:val="28"/>
          <w:lang w:eastAsia="ru-RU"/>
        </w:rPr>
        <w:t>=17662,5; мм</w:t>
      </w:r>
      <w:r w:rsidR="00D45AF0" w:rsidRPr="00753E20">
        <w:rPr>
          <w:rFonts w:ascii="Times New Roman" w:eastAsia="Times New Roman" w:hAnsi="Times New Roman"/>
          <w:sz w:val="28"/>
          <w:szCs w:val="28"/>
          <w:vertAlign w:val="superscript"/>
          <w:lang w:eastAsia="ru-RU"/>
        </w:rPr>
        <w:t>2</w:t>
      </w:r>
    </w:p>
    <w:p w:rsidR="00D45AF0" w:rsidRPr="00753E20" w:rsidRDefault="00D45AF0" w:rsidP="00E36FD6">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D45AF0" w:rsidRPr="00753E20" w:rsidRDefault="00D45AF0" w:rsidP="00D45AF0">
      <w:pPr>
        <w:shd w:val="clear" w:color="auto" w:fill="FFFFFF" w:themeFill="background1"/>
        <w:spacing w:after="0" w:line="240" w:lineRule="auto"/>
        <w:ind w:firstLine="567"/>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val="en-US" w:eastAsia="ru-RU"/>
        </w:rPr>
        <w:t>S</w:t>
      </w:r>
      <w:r w:rsidRPr="00753E20">
        <w:rPr>
          <w:rFonts w:ascii="Times New Roman" w:eastAsia="Times New Roman" w:hAnsi="Times New Roman"/>
          <w:sz w:val="28"/>
          <w:szCs w:val="28"/>
          <w:vertAlign w:val="subscript"/>
          <w:lang w:eastAsia="ru-RU"/>
        </w:rPr>
        <w:t>листа</w:t>
      </w:r>
      <w:r w:rsidRPr="00753E20">
        <w:rPr>
          <w:rFonts w:ascii="Times New Roman" w:eastAsia="Times New Roman" w:hAnsi="Times New Roman"/>
          <w:sz w:val="28"/>
          <w:szCs w:val="28"/>
          <w:lang w:eastAsia="ru-RU"/>
        </w:rPr>
        <w:t xml:space="preserve"> =</w:t>
      </w:r>
      <w:r w:rsidR="00B15E4A" w:rsidRPr="00753E20">
        <w:rPr>
          <w:rFonts w:ascii="Times New Roman" w:eastAsia="Times New Roman" w:hAnsi="Times New Roman"/>
          <w:sz w:val="28"/>
          <w:szCs w:val="28"/>
          <w:lang w:eastAsia="ru-RU"/>
        </w:rPr>
        <w:t xml:space="preserve"> (3000-20)·(1500-20)=4410400 мм</w:t>
      </w:r>
      <w:r w:rsidR="00B15E4A" w:rsidRPr="00753E20">
        <w:rPr>
          <w:rFonts w:ascii="Times New Roman" w:eastAsia="Times New Roman" w:hAnsi="Times New Roman"/>
          <w:sz w:val="28"/>
          <w:szCs w:val="28"/>
          <w:vertAlign w:val="superscript"/>
          <w:lang w:eastAsia="ru-RU"/>
        </w:rPr>
        <w:t>2</w:t>
      </w:r>
    </w:p>
    <w:p w:rsidR="00E36FD6" w:rsidRPr="00753E20" w:rsidRDefault="00896050" w:rsidP="00E36FD6">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Определить возможное (предварительно) колличество деталей которое можно получить на листе.</w:t>
      </w:r>
    </w:p>
    <w:p w:rsidR="00896050" w:rsidRPr="00753E20" w:rsidRDefault="00896050" w:rsidP="00896050">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n=</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заг</m:t>
                  </m:r>
                </m:sub>
              </m:sSub>
            </m:den>
          </m:f>
          <m:r>
            <w:rPr>
              <w:rFonts w:ascii="Cambria Math" w:eastAsia="Times New Roman" w:hAnsi="Cambria Math"/>
              <w:sz w:val="28"/>
              <w:szCs w:val="28"/>
              <w:lang w:eastAsia="ru-RU"/>
            </w:rPr>
            <m:t xml:space="preserve">=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4410400</m:t>
              </m:r>
            </m:num>
            <m:den>
              <m:r>
                <w:rPr>
                  <w:rFonts w:ascii="Cambria Math" w:eastAsia="Times New Roman" w:hAnsi="Cambria Math"/>
                  <w:sz w:val="28"/>
                  <w:szCs w:val="28"/>
                  <w:lang w:eastAsia="ru-RU"/>
                </w:rPr>
                <m:t>17662,5</m:t>
              </m:r>
            </m:den>
          </m:f>
          <m:r>
            <w:rPr>
              <w:rFonts w:ascii="Cambria Math" w:eastAsia="Times New Roman" w:hAnsi="Cambria Math"/>
              <w:sz w:val="28"/>
              <w:szCs w:val="28"/>
              <w:lang w:eastAsia="ru-RU"/>
            </w:rPr>
            <m:t>=249,7</m:t>
          </m:r>
        </m:oMath>
      </m:oMathPara>
    </w:p>
    <w:p w:rsidR="00B15E4A" w:rsidRPr="00753E20" w:rsidRDefault="00B15E4A" w:rsidP="00B15E4A">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Принимаем 249 шт</w:t>
      </w:r>
    </w:p>
    <w:p w:rsidR="00B15E4A" w:rsidRPr="00753E20" w:rsidRDefault="00B15E4A" w:rsidP="00896050">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C9518A" w:rsidRPr="00753E20" w:rsidRDefault="00C87F43" w:rsidP="00C9518A">
      <w:pPr>
        <w:shd w:val="clear" w:color="auto" w:fill="FFFFFF" w:themeFill="background1"/>
        <w:spacing w:after="0" w:line="240" w:lineRule="auto"/>
        <w:ind w:firstLine="567"/>
        <w:jc w:val="cente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17662,5·249</m:t>
              </m:r>
            </m:num>
            <m:den>
              <m:r>
                <w:rPr>
                  <w:rFonts w:ascii="Cambria Math" w:eastAsia="Times New Roman" w:hAnsi="Cambria Math"/>
                  <w:sz w:val="28"/>
                  <w:szCs w:val="28"/>
                  <w:lang w:eastAsia="ru-RU"/>
                </w:rPr>
                <m:t>4410400</m:t>
              </m:r>
            </m:den>
          </m:f>
          <m:r>
            <w:rPr>
              <w:rFonts w:ascii="Cambria Math" w:eastAsia="Times New Roman" w:hAnsi="Cambria Math"/>
              <w:sz w:val="28"/>
              <w:szCs w:val="28"/>
              <w:lang w:eastAsia="ru-RU"/>
            </w:rPr>
            <m:t>=0,997.</m:t>
          </m:r>
        </m:oMath>
      </m:oMathPara>
    </w:p>
    <w:p w:rsidR="00896050" w:rsidRPr="00753E20" w:rsidRDefault="00896050" w:rsidP="00C9518A">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EF6436" w:rsidRPr="00753E20" w:rsidRDefault="00C9518A" w:rsidP="00EF6436">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lastRenderedPageBreak/>
        <w:t>4</w:t>
      </w:r>
      <w:r w:rsidR="00EF6436" w:rsidRPr="00753E20">
        <w:rPr>
          <w:rFonts w:ascii="Times New Roman" w:eastAsia="Times New Roman" w:hAnsi="Times New Roman"/>
          <w:sz w:val="28"/>
          <w:szCs w:val="28"/>
          <w:lang w:eastAsia="ru-RU"/>
        </w:rPr>
        <w:t xml:space="preserve">. Коэффициент безвозвратных потерь —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00EF6436" w:rsidRPr="00753E20">
        <w:rPr>
          <w:rFonts w:ascii="Times New Roman" w:eastAsia="Times New Roman" w:hAnsi="Times New Roman"/>
          <w:sz w:val="28"/>
          <w:szCs w:val="28"/>
          <w:lang w:eastAsia="ru-RU"/>
        </w:rPr>
        <w:t>. (</w:t>
      </w:r>
      <w:r w:rsidRPr="00753E20">
        <w:rPr>
          <w:rFonts w:ascii="Times New Roman" w:eastAsia="Times New Roman" w:hAnsi="Times New Roman"/>
          <w:sz w:val="28"/>
          <w:szCs w:val="28"/>
          <w:lang w:eastAsia="ru-RU"/>
        </w:rPr>
        <w:t>2.2</w:t>
      </w:r>
      <w:r w:rsidR="00EF6436" w:rsidRPr="00753E20">
        <w:rPr>
          <w:rFonts w:ascii="Times New Roman" w:eastAsia="Times New Roman" w:hAnsi="Times New Roman"/>
          <w:sz w:val="28"/>
          <w:szCs w:val="28"/>
          <w:lang w:eastAsia="ru-RU"/>
        </w:rPr>
        <w:t>)</w:t>
      </w:r>
    </w:p>
    <w:p w:rsidR="001E759F" w:rsidRPr="00753E20" w:rsidRDefault="001E759F" w:rsidP="00EF6436">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EF6436" w:rsidRPr="00753E20" w:rsidRDefault="00C87F43" w:rsidP="00EF6436">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m:t>
          </m:r>
        </m:oMath>
      </m:oMathPara>
    </w:p>
    <w:p w:rsidR="004939CF" w:rsidRPr="00753E20" w:rsidRDefault="004939CF" w:rsidP="000A72F6">
      <w:pPr>
        <w:shd w:val="clear" w:color="auto" w:fill="FFFFFF" w:themeFill="background1"/>
        <w:spacing w:after="0" w:line="240" w:lineRule="auto"/>
        <w:ind w:left="851"/>
        <w:rPr>
          <w:rFonts w:ascii="Times New Roman" w:eastAsia="Times New Roman" w:hAnsi="Times New Roman"/>
          <w:sz w:val="28"/>
          <w:szCs w:val="28"/>
          <w:lang w:eastAsia="ru-RU"/>
        </w:rPr>
      </w:pPr>
    </w:p>
    <w:p w:rsidR="004939CF" w:rsidRPr="00753E20" w:rsidRDefault="004939CF" w:rsidP="000F088D">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L – длину резания при раскрое (например, круглых заготовок Ø150 мм), можно определить как:</w:t>
      </w:r>
    </w:p>
    <w:p w:rsidR="004939CF" w:rsidRPr="00753E20" w:rsidRDefault="00C87F43" w:rsidP="004939CF">
      <w:pPr>
        <w:shd w:val="clear" w:color="auto" w:fill="FFFFFF" w:themeFill="background1"/>
        <w:spacing w:after="0" w:line="240" w:lineRule="auto"/>
        <w:ind w:left="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2b</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150+</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2∙2</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=477,28  мм</m:t>
          </m:r>
        </m:oMath>
      </m:oMathPara>
    </w:p>
    <w:p w:rsidR="00C11919" w:rsidRPr="00753E20" w:rsidRDefault="00C11919" w:rsidP="000A72F6">
      <w:pPr>
        <w:shd w:val="clear" w:color="auto" w:fill="FFFFFF" w:themeFill="background1"/>
        <w:spacing w:after="0" w:line="240" w:lineRule="auto"/>
        <w:ind w:left="851"/>
        <w:rPr>
          <w:rFonts w:ascii="Times New Roman" w:eastAsia="Times New Roman" w:hAnsi="Times New Roman"/>
          <w:sz w:val="28"/>
          <w:szCs w:val="28"/>
          <w:lang w:eastAsia="ru-RU"/>
        </w:rPr>
      </w:pPr>
    </w:p>
    <w:p w:rsidR="000A72F6" w:rsidRPr="00753E20" w:rsidRDefault="000A72F6" w:rsidP="000A72F6">
      <w:pPr>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Определить </w:t>
      </w:r>
      <w:r w:rsidR="001E759F" w:rsidRPr="00753E20">
        <w:rPr>
          <w:rFonts w:ascii="Times New Roman" w:eastAsia="Times New Roman" w:hAnsi="Times New Roman"/>
          <w:sz w:val="28"/>
          <w:szCs w:val="28"/>
          <w:lang w:eastAsia="ru-RU"/>
        </w:rPr>
        <w:t xml:space="preserve">общий </w:t>
      </w:r>
      <w:r w:rsidRPr="00753E20">
        <w:rPr>
          <w:rFonts w:ascii="Times New Roman" w:eastAsia="Times New Roman" w:hAnsi="Times New Roman"/>
          <w:sz w:val="28"/>
          <w:szCs w:val="28"/>
          <w:lang w:eastAsia="ru-RU"/>
        </w:rPr>
        <w:t xml:space="preserve">путь, который пройдет резак при раскрое листа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C11919" w:rsidRPr="00753E20" w:rsidRDefault="00C11919" w:rsidP="000A72F6">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0A72F6" w:rsidRPr="00753E20" w:rsidRDefault="000A72F6" w:rsidP="000A72F6">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 xml:space="preserve"> =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Р1шт</w:t>
      </w:r>
      <w:r w:rsidRPr="00753E20">
        <w:rPr>
          <w:rFonts w:ascii="Times New Roman" w:eastAsia="Times New Roman" w:hAnsi="Times New Roman"/>
          <w:i/>
          <w:sz w:val="28"/>
          <w:szCs w:val="28"/>
          <w:lang w:val="en-US" w:eastAsia="ru-RU"/>
        </w:rPr>
        <w:t>n</w:t>
      </w:r>
      <w:r w:rsidR="001E759F" w:rsidRPr="00753E20">
        <w:rPr>
          <w:rFonts w:ascii="Times New Roman" w:eastAsia="Times New Roman" w:hAnsi="Times New Roman"/>
          <w:sz w:val="28"/>
          <w:szCs w:val="28"/>
          <w:lang w:eastAsia="ru-RU"/>
        </w:rPr>
        <w:t xml:space="preserve"> =477,28·249</w:t>
      </w:r>
      <w:r w:rsidR="00A71682" w:rsidRPr="00753E20">
        <w:rPr>
          <w:rFonts w:ascii="Times New Roman" w:eastAsia="Times New Roman" w:hAnsi="Times New Roman"/>
          <w:sz w:val="28"/>
          <w:szCs w:val="28"/>
          <w:lang w:eastAsia="ru-RU"/>
        </w:rPr>
        <w:t>=118842</w:t>
      </w:r>
      <w:r w:rsidR="00D27051" w:rsidRPr="00753E20">
        <w:rPr>
          <w:rFonts w:ascii="Times New Roman" w:eastAsia="Times New Roman" w:hAnsi="Times New Roman"/>
          <w:sz w:val="28"/>
          <w:szCs w:val="28"/>
          <w:lang w:eastAsia="ru-RU"/>
        </w:rPr>
        <w:t>,</w:t>
      </w:r>
      <w:r w:rsidR="00A71682" w:rsidRPr="00753E20">
        <w:rPr>
          <w:rFonts w:ascii="Times New Roman" w:eastAsia="Times New Roman" w:hAnsi="Times New Roman"/>
          <w:sz w:val="28"/>
          <w:szCs w:val="28"/>
          <w:lang w:eastAsia="ru-RU"/>
        </w:rPr>
        <w:t>72 мм</w:t>
      </w:r>
      <w:r w:rsidRPr="00753E20">
        <w:rPr>
          <w:rFonts w:ascii="Times New Roman" w:eastAsia="Times New Roman" w:hAnsi="Times New Roman"/>
          <w:sz w:val="28"/>
          <w:szCs w:val="28"/>
          <w:lang w:eastAsia="ru-RU"/>
        </w:rPr>
        <w:t>.</w:t>
      </w:r>
    </w:p>
    <w:p w:rsidR="000A72F6" w:rsidRPr="00753E20" w:rsidRDefault="000A72F6" w:rsidP="000A72F6">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A71682" w:rsidRPr="00753E20" w:rsidRDefault="00C87F43" w:rsidP="00A71682">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2∙477,28∙249</m:t>
              </m:r>
            </m:num>
            <m:den>
              <m:r>
                <w:rPr>
                  <w:rFonts w:ascii="Cambria Math" w:eastAsia="Times New Roman" w:hAnsi="Cambria Math"/>
                  <w:sz w:val="28"/>
                  <w:szCs w:val="28"/>
                  <w:lang w:eastAsia="ru-RU"/>
                </w:rPr>
                <m:t>4410400</m:t>
              </m:r>
            </m:den>
          </m:f>
          <m:r>
            <w:rPr>
              <w:rFonts w:ascii="Cambria Math" w:eastAsia="Times New Roman" w:hAnsi="Cambria Math"/>
              <w:sz w:val="28"/>
              <w:szCs w:val="28"/>
              <w:lang w:eastAsia="ru-RU"/>
            </w:rPr>
            <m:t>=0,05,</m:t>
          </m:r>
        </m:oMath>
      </m:oMathPara>
    </w:p>
    <w:p w:rsidR="00BF23AA" w:rsidRPr="00753E20" w:rsidRDefault="00BF23AA" w:rsidP="00A71682">
      <w:pPr>
        <w:shd w:val="clear" w:color="auto" w:fill="FFFFFF" w:themeFill="background1"/>
        <w:spacing w:after="0" w:line="240" w:lineRule="auto"/>
        <w:ind w:firstLine="567"/>
        <w:jc w:val="center"/>
        <w:rPr>
          <w:rFonts w:ascii="Times New Roman" w:eastAsia="Times New Roman" w:hAnsi="Times New Roman"/>
          <w:sz w:val="28"/>
          <w:szCs w:val="28"/>
          <w:lang w:eastAsia="ru-RU"/>
        </w:rPr>
      </w:pPr>
    </w:p>
    <w:p w:rsidR="0009599B" w:rsidRPr="00753E20" w:rsidRDefault="000F088D" w:rsidP="000F088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5. </w:t>
      </w:r>
      <w:r w:rsidR="0009599B" w:rsidRPr="00753E20">
        <w:rPr>
          <w:rFonts w:ascii="Times New Roman" w:eastAsia="Times New Roman" w:hAnsi="Times New Roman"/>
          <w:sz w:val="28"/>
          <w:szCs w:val="28"/>
          <w:lang w:eastAsia="ru-RU"/>
        </w:rPr>
        <w:t>Т</w:t>
      </w:r>
      <w:r w:rsidR="0009599B" w:rsidRPr="00753E20">
        <w:rPr>
          <w:rFonts w:ascii="Times New Roman" w:eastAsia="Times New Roman" w:hAnsi="Times New Roman"/>
          <w:sz w:val="28"/>
          <w:szCs w:val="28"/>
          <w:vertAlign w:val="subscript"/>
          <w:lang w:eastAsia="ru-RU"/>
        </w:rPr>
        <w:t>0</w:t>
      </w:r>
      <w:r w:rsidR="0009599B" w:rsidRPr="00753E20">
        <w:rPr>
          <w:rFonts w:ascii="Times New Roman" w:eastAsia="Times New Roman" w:hAnsi="Times New Roman"/>
          <w:sz w:val="28"/>
          <w:szCs w:val="28"/>
          <w:lang w:eastAsia="ru-RU"/>
        </w:rPr>
        <w:t xml:space="preserve"> – время резания одной заготовки находят из выражения</w:t>
      </w:r>
      <w:r w:rsidR="00A71682" w:rsidRPr="00753E20">
        <w:rPr>
          <w:rFonts w:ascii="Times New Roman" w:eastAsia="Times New Roman" w:hAnsi="Times New Roman"/>
          <w:sz w:val="28"/>
          <w:szCs w:val="28"/>
          <w:lang w:eastAsia="ru-RU"/>
        </w:rPr>
        <w:t xml:space="preserve"> (2.4)</w:t>
      </w:r>
      <w:r w:rsidR="0009599B" w:rsidRPr="00753E20">
        <w:rPr>
          <w:rFonts w:ascii="Times New Roman" w:eastAsia="Times New Roman" w:hAnsi="Times New Roman"/>
          <w:sz w:val="28"/>
          <w:szCs w:val="28"/>
          <w:lang w:eastAsia="ru-RU"/>
        </w:rPr>
        <w:t xml:space="preserve">: </w:t>
      </w:r>
    </w:p>
    <w:p w:rsidR="0009599B" w:rsidRPr="00753E20" w:rsidRDefault="00C87F43" w:rsidP="000F088D">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477,28</m:t>
              </m:r>
            </m:num>
            <m:den>
              <m:r>
                <w:rPr>
                  <w:rFonts w:ascii="Cambria Math" w:eastAsia="Times New Roman" w:hAnsi="Cambria Math"/>
                  <w:sz w:val="28"/>
                  <w:szCs w:val="28"/>
                  <w:lang w:eastAsia="ru-RU"/>
                </w:rPr>
                <m:t>600</m:t>
              </m:r>
            </m:den>
          </m:f>
          <m:r>
            <w:rPr>
              <w:rFonts w:ascii="Cambria Math" w:eastAsia="Times New Roman" w:hAnsi="Cambria Math"/>
              <w:sz w:val="28"/>
              <w:szCs w:val="28"/>
              <w:lang w:eastAsia="ru-RU"/>
            </w:rPr>
            <m:t>= 0,79 мин ,</m:t>
          </m:r>
        </m:oMath>
      </m:oMathPara>
    </w:p>
    <w:p w:rsidR="0009599B" w:rsidRPr="00753E20" w:rsidRDefault="0009599B" w:rsidP="000F088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oMath>
      <w:r w:rsidR="00627143" w:rsidRPr="00753E20">
        <w:rPr>
          <w:rFonts w:ascii="Times New Roman" w:eastAsia="Times New Roman" w:hAnsi="Times New Roman"/>
          <w:sz w:val="28"/>
          <w:szCs w:val="28"/>
          <w:lang w:eastAsia="ru-RU"/>
        </w:rPr>
        <w:t xml:space="preserve"> – подача резака при раскрое (принимаем S</w:t>
      </w:r>
      <w:r w:rsidR="00627143" w:rsidRPr="00753E20">
        <w:rPr>
          <w:rFonts w:ascii="Times New Roman" w:eastAsia="Times New Roman" w:hAnsi="Times New Roman"/>
          <w:sz w:val="28"/>
          <w:szCs w:val="28"/>
          <w:vertAlign w:val="subscript"/>
          <w:lang w:eastAsia="ru-RU"/>
        </w:rPr>
        <w:t>p</w:t>
      </w:r>
      <w:r w:rsidR="00D26F43" w:rsidRPr="00753E20">
        <w:rPr>
          <w:rFonts w:ascii="Times New Roman" w:eastAsia="Times New Roman" w:hAnsi="Times New Roman"/>
          <w:sz w:val="28"/>
          <w:szCs w:val="28"/>
          <w:lang w:eastAsia="ru-RU"/>
        </w:rPr>
        <w:t xml:space="preserve">= 600 </w:t>
      </w:r>
      <w:r w:rsidRPr="00753E20">
        <w:rPr>
          <w:rFonts w:ascii="Times New Roman" w:eastAsia="Times New Roman" w:hAnsi="Times New Roman"/>
          <w:sz w:val="28"/>
          <w:szCs w:val="28"/>
          <w:lang w:eastAsia="ru-RU"/>
        </w:rPr>
        <w:t>мм/мин</w:t>
      </w:r>
      <w:r w:rsidR="00D26F43" w:rsidRPr="00753E20">
        <w:rPr>
          <w:rFonts w:ascii="Times New Roman" w:eastAsia="Times New Roman" w:hAnsi="Times New Roman"/>
          <w:sz w:val="28"/>
          <w:szCs w:val="28"/>
          <w:lang w:eastAsia="ru-RU"/>
        </w:rPr>
        <w:t>) (табл</w:t>
      </w:r>
      <w:r w:rsidRPr="00753E20">
        <w:rPr>
          <w:rFonts w:ascii="Times New Roman" w:eastAsia="Times New Roman" w:hAnsi="Times New Roman"/>
          <w:sz w:val="28"/>
          <w:szCs w:val="28"/>
          <w:lang w:eastAsia="ru-RU"/>
        </w:rPr>
        <w:t>.</w:t>
      </w:r>
      <w:r w:rsidR="00D26F43" w:rsidRPr="00753E20">
        <w:rPr>
          <w:rFonts w:ascii="Times New Roman" w:eastAsia="Times New Roman" w:hAnsi="Times New Roman"/>
          <w:sz w:val="28"/>
          <w:szCs w:val="28"/>
          <w:lang w:eastAsia="ru-RU"/>
        </w:rPr>
        <w:t xml:space="preserve"> 4.1).</w:t>
      </w:r>
    </w:p>
    <w:p w:rsidR="006676D3" w:rsidRPr="00753E20" w:rsidRDefault="006676D3" w:rsidP="000F088D">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Общее время разделки листа составит</w:t>
      </w:r>
    </w:p>
    <w:p w:rsidR="006676D3" w:rsidRPr="00753E20" w:rsidRDefault="006676D3" w:rsidP="000F088D">
      <w:pPr>
        <w:shd w:val="clear" w:color="auto" w:fill="FFFFFF" w:themeFill="background1"/>
        <w:spacing w:after="0" w:line="240" w:lineRule="auto"/>
        <w:ind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Ʃ0</w:t>
      </w:r>
      <w:r w:rsidRPr="00753E20">
        <w:rPr>
          <w:rFonts w:ascii="Times New Roman" w:eastAsia="Times New Roman" w:hAnsi="Times New Roman"/>
          <w:sz w:val="28"/>
          <w:szCs w:val="28"/>
          <w:lang w:eastAsia="ru-RU"/>
        </w:rPr>
        <w:t xml:space="preserve">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·n = 0,79·</w:t>
      </w:r>
      <w:r w:rsidR="00F6061E" w:rsidRPr="00753E20">
        <w:rPr>
          <w:rFonts w:ascii="Times New Roman" w:eastAsia="Times New Roman" w:hAnsi="Times New Roman"/>
          <w:sz w:val="28"/>
          <w:szCs w:val="28"/>
          <w:lang w:eastAsia="ru-RU"/>
        </w:rPr>
        <w:t>249 = 196,7 мин ~ 3,2 час</w:t>
      </w:r>
    </w:p>
    <w:p w:rsidR="0009599B" w:rsidRPr="00753E20" w:rsidRDefault="000F088D" w:rsidP="000F088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6. </w:t>
      </w:r>
      <w:r w:rsidR="0009599B" w:rsidRPr="00753E20">
        <w:rPr>
          <w:rFonts w:ascii="Times New Roman" w:eastAsia="Times New Roman" w:hAnsi="Times New Roman"/>
          <w:sz w:val="28"/>
          <w:szCs w:val="28"/>
          <w:lang w:eastAsia="ru-RU"/>
        </w:rPr>
        <w:t>Цеховую себестоимость С</w:t>
      </w:r>
      <w:r w:rsidR="0009599B" w:rsidRPr="00753E20">
        <w:rPr>
          <w:rFonts w:ascii="Times New Roman" w:eastAsia="Times New Roman" w:hAnsi="Times New Roman"/>
          <w:sz w:val="28"/>
          <w:szCs w:val="28"/>
          <w:vertAlign w:val="subscript"/>
          <w:lang w:eastAsia="ru-RU"/>
        </w:rPr>
        <w:t>р</w:t>
      </w:r>
      <w:r w:rsidR="0009599B" w:rsidRPr="00753E20">
        <w:rPr>
          <w:rFonts w:ascii="Times New Roman" w:eastAsia="Times New Roman" w:hAnsi="Times New Roman"/>
          <w:sz w:val="28"/>
          <w:szCs w:val="28"/>
          <w:lang w:eastAsia="ru-RU"/>
        </w:rPr>
        <w:t xml:space="preserve"> можно определить из выражения:</w:t>
      </w:r>
    </w:p>
    <w:p w:rsidR="0009599B" w:rsidRPr="00753E20" w:rsidRDefault="00C87F43" w:rsidP="000F088D">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=А∙</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шт</m:t>
              </m:r>
            </m:sub>
          </m:sSub>
          <m:r>
            <w:rPr>
              <w:rFonts w:ascii="Cambria Math" w:eastAsia="Times New Roman" w:hAnsi="Cambria Math"/>
              <w:sz w:val="28"/>
              <w:szCs w:val="28"/>
              <w:lang w:eastAsia="ru-RU"/>
            </w:rPr>
            <m:t>,</m:t>
          </m:r>
        </m:oMath>
      </m:oMathPara>
    </w:p>
    <w:p w:rsidR="0009599B" w:rsidRPr="00753E20" w:rsidRDefault="0009599B" w:rsidP="000F088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где А – стоимость 1 минуты работы машины</w:t>
      </w:r>
      <w:r w:rsidR="00F6061E" w:rsidRPr="00753E20">
        <w:rPr>
          <w:rFonts w:ascii="Times New Roman" w:eastAsia="Times New Roman" w:hAnsi="Times New Roman"/>
          <w:sz w:val="28"/>
          <w:szCs w:val="28"/>
          <w:lang w:eastAsia="ru-RU"/>
        </w:rPr>
        <w:t xml:space="preserve"> (примерно 1,5 гр/мин)</w:t>
      </w:r>
      <w:r w:rsidRPr="00753E20">
        <w:rPr>
          <w:rFonts w:ascii="Times New Roman" w:eastAsia="Times New Roman" w:hAnsi="Times New Roman"/>
          <w:sz w:val="28"/>
          <w:szCs w:val="28"/>
          <w:lang w:eastAsia="ru-RU"/>
        </w:rPr>
        <w:t>.</w:t>
      </w:r>
    </w:p>
    <w:p w:rsidR="0009599B" w:rsidRPr="00753E20" w:rsidRDefault="0009599B" w:rsidP="000F088D">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шт</w:t>
      </w:r>
      <w:r w:rsidRPr="00753E20">
        <w:rPr>
          <w:rFonts w:ascii="Times New Roman" w:eastAsia="Times New Roman" w:hAnsi="Times New Roman"/>
          <w:sz w:val="28"/>
          <w:szCs w:val="28"/>
          <w:lang w:eastAsia="ru-RU"/>
        </w:rPr>
        <w:t xml:space="preserve"> = 1,3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мин,</w:t>
      </w:r>
    </w:p>
    <w:p w:rsidR="00F6061E" w:rsidRPr="00753E20" w:rsidRDefault="00C87F43" w:rsidP="000F088D">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=1,5∙</m:t>
          </m:r>
          <m:r>
            <m:rPr>
              <m:sty m:val="p"/>
            </m:rPr>
            <w:rPr>
              <w:rFonts w:ascii="Cambria Math" w:eastAsia="Times New Roman" w:hAnsi="Cambria Math"/>
              <w:sz w:val="28"/>
              <w:szCs w:val="28"/>
              <w:lang w:eastAsia="ru-RU"/>
            </w:rPr>
            <m:t>1,3</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=1,5∙1,3∙0,79=1,54 гр,</m:t>
          </m:r>
        </m:oMath>
      </m:oMathPara>
    </w:p>
    <w:p w:rsidR="00C4261A" w:rsidRPr="00753E20" w:rsidRDefault="000F088D" w:rsidP="000F088D">
      <w:pPr>
        <w:pStyle w:val="a4"/>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7. </w:t>
      </w:r>
      <w:r w:rsidR="00C4261A" w:rsidRPr="00753E20">
        <w:rPr>
          <w:rFonts w:ascii="Times New Roman" w:eastAsia="Times New Roman" w:hAnsi="Times New Roman"/>
          <w:sz w:val="28"/>
          <w:szCs w:val="28"/>
          <w:lang w:eastAsia="ru-RU"/>
        </w:rPr>
        <w:t>Данные расчетов занести в протокол.</w:t>
      </w:r>
    </w:p>
    <w:p w:rsidR="00C4261A" w:rsidRPr="00753E20" w:rsidRDefault="00C4261A" w:rsidP="000F088D">
      <w:pPr>
        <w:pStyle w:val="a4"/>
        <w:shd w:val="clear" w:color="auto" w:fill="FFFFFF" w:themeFill="background1"/>
        <w:spacing w:after="0" w:line="240" w:lineRule="auto"/>
        <w:ind w:left="121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Оформление протокола</w:t>
      </w:r>
    </w:p>
    <w:p w:rsidR="00C4261A" w:rsidRPr="00753E20" w:rsidRDefault="000F088D" w:rsidP="000F088D">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C4261A" w:rsidRPr="00753E20">
        <w:rPr>
          <w:rFonts w:ascii="Times New Roman" w:eastAsia="Times New Roman" w:hAnsi="Times New Roman"/>
          <w:sz w:val="28"/>
          <w:szCs w:val="28"/>
          <w:lang w:eastAsia="ru-RU"/>
        </w:rPr>
        <w:t>Схема процесса резания.</w:t>
      </w:r>
    </w:p>
    <w:p w:rsidR="00C4261A" w:rsidRPr="00753E20" w:rsidRDefault="000F088D" w:rsidP="000F088D">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C4261A" w:rsidRPr="00753E20">
        <w:rPr>
          <w:rFonts w:ascii="Times New Roman" w:eastAsia="Times New Roman" w:hAnsi="Times New Roman"/>
          <w:sz w:val="28"/>
          <w:szCs w:val="28"/>
          <w:lang w:eastAsia="ru-RU"/>
        </w:rPr>
        <w:t>Схема раскроя листа.</w:t>
      </w:r>
    </w:p>
    <w:p w:rsidR="00C4261A" w:rsidRPr="00753E20" w:rsidRDefault="00803CF6" w:rsidP="000F088D">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w:t>
      </w:r>
      <w:r w:rsidR="00C4261A" w:rsidRPr="00753E20">
        <w:rPr>
          <w:rFonts w:ascii="Times New Roman" w:eastAsia="Times New Roman" w:hAnsi="Times New Roman"/>
          <w:sz w:val="28"/>
          <w:szCs w:val="28"/>
          <w:lang w:eastAsia="ru-RU"/>
        </w:rPr>
        <w:t xml:space="preserve">Показатели: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рΣ</m:t>
            </m:r>
          </m:sub>
        </m:sSub>
      </m:oMath>
      <w:r w:rsidR="00C4261A" w:rsidRPr="00753E20">
        <w:rPr>
          <w:rFonts w:ascii="Times New Roman" w:eastAsia="Times New Roman" w:hAnsi="Times New Roman"/>
          <w:sz w:val="28"/>
          <w:szCs w:val="28"/>
          <w:lang w:eastAsia="ru-RU"/>
        </w:rPr>
        <w:t>;</w:t>
      </w:r>
      <w:r w:rsidR="007A7CD6">
        <w:rPr>
          <w:rFonts w:ascii="Times New Roman" w:eastAsia="Times New Roman" w:hAnsi="Times New Roman"/>
          <w:sz w:val="28"/>
          <w:szCs w:val="28"/>
          <w:lang w:eastAsia="ru-RU"/>
        </w:rPr>
        <w:t xml:space="preserve"> </w:t>
      </w:r>
      <m:oMath>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oMath>
      <w:r w:rsidR="00C4261A"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00C4261A"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0Σ</m:t>
            </m:r>
          </m:sub>
        </m:sSub>
      </m:oMath>
      <w:r w:rsidR="00C4261A" w:rsidRPr="00753E20">
        <w:rPr>
          <w:rFonts w:ascii="Times New Roman" w:eastAsia="Times New Roman" w:hAnsi="Times New Roman"/>
          <w:sz w:val="28"/>
          <w:szCs w:val="28"/>
          <w:lang w:eastAsia="ru-RU"/>
        </w:rPr>
        <w:t>; С</w:t>
      </w:r>
      <w:r w:rsidR="00C4261A" w:rsidRPr="00753E20">
        <w:rPr>
          <w:rFonts w:ascii="Times New Roman" w:eastAsia="Times New Roman" w:hAnsi="Times New Roman"/>
          <w:sz w:val="28"/>
          <w:szCs w:val="28"/>
          <w:vertAlign w:val="subscript"/>
          <w:lang w:eastAsia="ru-RU"/>
        </w:rPr>
        <w:t>рΣ</w:t>
      </w:r>
      <w:r w:rsidR="00C4261A" w:rsidRPr="00753E20">
        <w:rPr>
          <w:rFonts w:ascii="Times New Roman" w:eastAsia="Times New Roman" w:hAnsi="Times New Roman"/>
          <w:sz w:val="28"/>
          <w:szCs w:val="28"/>
          <w:lang w:eastAsia="ru-RU"/>
        </w:rPr>
        <w:t>.</w:t>
      </w:r>
    </w:p>
    <w:p w:rsidR="00C4261A" w:rsidRPr="00753E20" w:rsidRDefault="00C4261A" w:rsidP="000F088D">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Выводы.</w:t>
      </w:r>
    </w:p>
    <w:p w:rsidR="00AB715F" w:rsidRPr="00753E20" w:rsidRDefault="00AB715F" w:rsidP="007A7CD6">
      <w:pPr>
        <w:shd w:val="clear" w:color="auto" w:fill="FFFFFF" w:themeFill="background1"/>
        <w:spacing w:after="0" w:line="240" w:lineRule="auto"/>
        <w:jc w:val="both"/>
        <w:rPr>
          <w:rFonts w:ascii="Times New Roman" w:eastAsia="Times New Roman" w:hAnsi="Times New Roman"/>
          <w:sz w:val="28"/>
          <w:szCs w:val="28"/>
          <w:lang w:eastAsia="ru-RU"/>
        </w:rPr>
      </w:pPr>
    </w:p>
    <w:p w:rsidR="00AB715F" w:rsidRPr="00753E20" w:rsidRDefault="00803CF6" w:rsidP="00803CF6">
      <w:pPr>
        <w:shd w:val="clear" w:color="auto" w:fill="FFFFFF" w:themeFill="background1"/>
        <w:spacing w:after="0" w:line="240" w:lineRule="auto"/>
        <w:ind w:firstLine="851"/>
        <w:jc w:val="both"/>
        <w:rPr>
          <w:rFonts w:ascii="Times New Roman" w:hAnsi="Times New Roman"/>
          <w:sz w:val="28"/>
          <w:szCs w:val="28"/>
          <w:lang w:bidi="ar-IQ"/>
        </w:rPr>
      </w:pPr>
      <w:r w:rsidRPr="00753E20">
        <w:rPr>
          <w:rFonts w:ascii="Times New Roman" w:hAnsi="Times New Roman"/>
          <w:sz w:val="28"/>
          <w:szCs w:val="28"/>
          <w:lang w:bidi="ar-IQ"/>
        </w:rPr>
        <w:t>2.5.2. Порядок выполнения работы на плазменных режущих машинах (ПРМ).</w:t>
      </w:r>
    </w:p>
    <w:p w:rsidR="00112B73" w:rsidRPr="00753E20" w:rsidRDefault="00112B73" w:rsidP="00112B73">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1. Варианты задания приведены в таблице 2.4; 4.1. Раскрою подлежат, например, круглые заготовки из Стали 3, Ø150 мм, толщиной – 5 мм.</w:t>
      </w:r>
    </w:p>
    <w:p w:rsidR="00112B73" w:rsidRPr="00753E20" w:rsidRDefault="00CA7C2F" w:rsidP="00112B73">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Оценка</w:t>
      </w:r>
      <w:r w:rsidR="00112B73" w:rsidRPr="00753E20">
        <w:rPr>
          <w:rFonts w:ascii="Times New Roman" w:eastAsia="Times New Roman" w:hAnsi="Times New Roman"/>
          <w:sz w:val="28"/>
          <w:szCs w:val="28"/>
          <w:lang w:eastAsia="ru-RU"/>
        </w:rPr>
        <w:t xml:space="preserve"> результатов раскроя </w:t>
      </w:r>
      <w:r w:rsidRPr="00753E20">
        <w:rPr>
          <w:rFonts w:ascii="Times New Roman" w:eastAsia="Times New Roman" w:hAnsi="Times New Roman"/>
          <w:sz w:val="28"/>
          <w:szCs w:val="28"/>
          <w:lang w:eastAsia="ru-RU"/>
        </w:rPr>
        <w:t xml:space="preserve">производится по тем же критериям что и в </w:t>
      </w:r>
      <w:r w:rsidR="0087299A" w:rsidRPr="00753E20">
        <w:rPr>
          <w:rFonts w:ascii="Times New Roman" w:eastAsia="Times New Roman" w:hAnsi="Times New Roman"/>
          <w:sz w:val="28"/>
          <w:szCs w:val="28"/>
          <w:lang w:eastAsia="ru-RU"/>
        </w:rPr>
        <w:t>п.1 (§ 2.5.1), но их величина будет определяется, исходя из параметров плазменной резки.</w:t>
      </w:r>
      <w:r w:rsidR="00BF6F58" w:rsidRPr="00753E20">
        <w:rPr>
          <w:rFonts w:ascii="Times New Roman" w:eastAsia="Times New Roman" w:hAnsi="Times New Roman"/>
          <w:sz w:val="28"/>
          <w:szCs w:val="28"/>
          <w:lang w:eastAsia="ru-RU"/>
        </w:rPr>
        <w:t xml:space="preserve"> (Для нашего примера примем </w:t>
      </w:r>
      <w:r w:rsidR="00BF6F58" w:rsidRPr="00753E20">
        <w:rPr>
          <w:rFonts w:ascii="Times New Roman" w:eastAsia="Times New Roman" w:hAnsi="Times New Roman"/>
          <w:i/>
          <w:sz w:val="28"/>
          <w:szCs w:val="28"/>
          <w:lang w:eastAsia="ru-RU"/>
        </w:rPr>
        <w:t>b</w:t>
      </w:r>
      <w:r w:rsidR="00BF6F58" w:rsidRPr="00753E20">
        <w:rPr>
          <w:rFonts w:ascii="Times New Roman" w:eastAsia="Times New Roman" w:hAnsi="Times New Roman"/>
          <w:sz w:val="28"/>
          <w:szCs w:val="28"/>
          <w:lang w:eastAsia="ru-RU"/>
        </w:rPr>
        <w:t xml:space="preserve"> = </w:t>
      </w:r>
      <w:r w:rsidR="00646B49" w:rsidRPr="00753E20">
        <w:rPr>
          <w:rFonts w:ascii="Times New Roman" w:eastAsia="Times New Roman" w:hAnsi="Times New Roman"/>
          <w:sz w:val="28"/>
          <w:szCs w:val="28"/>
          <w:lang w:eastAsia="ru-RU"/>
        </w:rPr>
        <w:t>1</w:t>
      </w:r>
      <w:r w:rsidR="00BF6F58" w:rsidRPr="00753E20">
        <w:rPr>
          <w:rFonts w:ascii="Times New Roman" w:eastAsia="Times New Roman" w:hAnsi="Times New Roman"/>
          <w:sz w:val="28"/>
          <w:szCs w:val="28"/>
          <w:lang w:eastAsia="ru-RU"/>
        </w:rPr>
        <w:t>,</w:t>
      </w:r>
      <w:r w:rsidR="00646B49" w:rsidRPr="00753E20">
        <w:rPr>
          <w:rFonts w:ascii="Times New Roman" w:eastAsia="Times New Roman" w:hAnsi="Times New Roman"/>
          <w:sz w:val="28"/>
          <w:szCs w:val="28"/>
          <w:lang w:eastAsia="ru-RU"/>
        </w:rPr>
        <w:t>5</w:t>
      </w:r>
      <w:r w:rsidR="00BF6F58" w:rsidRPr="00753E20">
        <w:rPr>
          <w:rFonts w:ascii="Times New Roman" w:eastAsia="Times New Roman" w:hAnsi="Times New Roman"/>
          <w:sz w:val="28"/>
          <w:szCs w:val="28"/>
          <w:lang w:eastAsia="ru-RU"/>
        </w:rPr>
        <w:t xml:space="preserve"> мм </w:t>
      </w:r>
      <w:r w:rsidR="00CB26CE" w:rsidRPr="00753E20">
        <w:rPr>
          <w:rFonts w:ascii="Times New Roman" w:eastAsia="Times New Roman" w:hAnsi="Times New Roman"/>
          <w:sz w:val="28"/>
          <w:szCs w:val="28"/>
          <w:lang w:eastAsia="ru-RU"/>
        </w:rPr>
        <w:t>[</w:t>
      </w:r>
      <w:r w:rsidR="00BF6F58" w:rsidRPr="00753E20">
        <w:rPr>
          <w:rFonts w:ascii="Times New Roman" w:eastAsia="Times New Roman" w:hAnsi="Times New Roman"/>
          <w:sz w:val="28"/>
          <w:szCs w:val="28"/>
          <w:lang w:eastAsia="ru-RU"/>
        </w:rPr>
        <w:t xml:space="preserve">табл. </w:t>
      </w:r>
      <w:r w:rsidR="00DC241B">
        <w:rPr>
          <w:rFonts w:ascii="Times New Roman" w:eastAsia="Times New Roman" w:hAnsi="Times New Roman"/>
          <w:sz w:val="28"/>
          <w:szCs w:val="28"/>
          <w:lang w:eastAsia="ru-RU"/>
        </w:rPr>
        <w:t>3</w:t>
      </w:r>
      <w:r w:rsidR="00BF6F58" w:rsidRPr="00753E20">
        <w:rPr>
          <w:rFonts w:ascii="Times New Roman" w:eastAsia="Times New Roman" w:hAnsi="Times New Roman"/>
          <w:sz w:val="28"/>
          <w:szCs w:val="28"/>
          <w:lang w:eastAsia="ru-RU"/>
        </w:rPr>
        <w:t>.</w:t>
      </w:r>
      <w:r w:rsidR="00646B49" w:rsidRPr="00753E20">
        <w:rPr>
          <w:rFonts w:ascii="Times New Roman" w:eastAsia="Times New Roman" w:hAnsi="Times New Roman"/>
          <w:sz w:val="28"/>
          <w:szCs w:val="28"/>
          <w:lang w:eastAsia="ru-RU"/>
        </w:rPr>
        <w:t>1</w:t>
      </w:r>
      <w:r w:rsidR="00CB26CE" w:rsidRPr="00753E20">
        <w:rPr>
          <w:rFonts w:ascii="Times New Roman" w:eastAsia="Times New Roman" w:hAnsi="Times New Roman"/>
          <w:sz w:val="28"/>
          <w:szCs w:val="28"/>
          <w:lang w:eastAsia="ru-RU"/>
        </w:rPr>
        <w:t>]</w:t>
      </w:r>
      <w:r w:rsidR="00BF6F58" w:rsidRPr="00753E20">
        <w:rPr>
          <w:rFonts w:ascii="Times New Roman" w:eastAsia="Times New Roman" w:hAnsi="Times New Roman"/>
          <w:sz w:val="28"/>
          <w:szCs w:val="28"/>
          <w:lang w:eastAsia="ru-RU"/>
        </w:rPr>
        <w:t>)</w:t>
      </w:r>
      <w:r w:rsidR="00CB26CE" w:rsidRPr="00753E20">
        <w:rPr>
          <w:rFonts w:ascii="Times New Roman" w:eastAsia="Times New Roman" w:hAnsi="Times New Roman"/>
          <w:sz w:val="28"/>
          <w:szCs w:val="28"/>
          <w:lang w:eastAsia="ru-RU"/>
        </w:rPr>
        <w:t>.</w:t>
      </w:r>
    </w:p>
    <w:p w:rsidR="00112B73" w:rsidRPr="00753E20" w:rsidRDefault="002A1F33" w:rsidP="00803CF6">
      <w:pPr>
        <w:shd w:val="clear" w:color="auto" w:fill="FFFFFF" w:themeFill="background1"/>
        <w:spacing w:after="0" w:line="240" w:lineRule="auto"/>
        <w:ind w:firstLine="851"/>
        <w:jc w:val="both"/>
        <w:rPr>
          <w:rFonts w:ascii="Times New Roman" w:hAnsi="Times New Roman"/>
          <w:sz w:val="28"/>
          <w:szCs w:val="28"/>
          <w:lang w:bidi="ar-IQ"/>
        </w:rPr>
      </w:pPr>
      <w:r w:rsidRPr="00753E20">
        <w:rPr>
          <w:rFonts w:ascii="Times New Roman" w:hAnsi="Times New Roman"/>
          <w:sz w:val="28"/>
          <w:szCs w:val="28"/>
          <w:lang w:bidi="ar-IQ"/>
        </w:rPr>
        <w:lastRenderedPageBreak/>
        <w:t xml:space="preserve">2. </w:t>
      </w:r>
      <w:r w:rsidRPr="00753E20">
        <w:rPr>
          <w:rFonts w:ascii="Times New Roman" w:eastAsia="Times New Roman" w:hAnsi="Times New Roman"/>
          <w:sz w:val="28"/>
          <w:szCs w:val="28"/>
          <w:lang w:eastAsia="ru-RU"/>
        </w:rPr>
        <w:t>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xml:space="preserve"> = 0,997 условно принимаем аналогично п. 3 (2.5.1)</w:t>
      </w:r>
    </w:p>
    <w:p w:rsidR="00CC6F3C" w:rsidRPr="00753E20" w:rsidRDefault="00CC6F3C" w:rsidP="00CC6F3C">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3. Определяем —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w:t>
      </w:r>
    </w:p>
    <w:p w:rsidR="00CC6F3C" w:rsidRPr="00753E20" w:rsidRDefault="00CC6F3C" w:rsidP="00CC6F3C">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CC6F3C" w:rsidRPr="00753E20" w:rsidRDefault="00C87F43" w:rsidP="00CC6F3C">
      <w:pPr>
        <w:shd w:val="clear" w:color="auto" w:fill="FFFFFF" w:themeFill="background1"/>
        <w:spacing w:after="0" w:line="240" w:lineRule="auto"/>
        <w:ind w:left="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2b</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150+</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2∙1,5</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=475,7  мм</m:t>
          </m:r>
        </m:oMath>
      </m:oMathPara>
    </w:p>
    <w:p w:rsidR="00CC6F3C" w:rsidRPr="00753E20" w:rsidRDefault="00CC6F3C" w:rsidP="00CC6F3C">
      <w:pPr>
        <w:shd w:val="clear" w:color="auto" w:fill="FFFFFF" w:themeFill="background1"/>
        <w:spacing w:after="0" w:line="240" w:lineRule="auto"/>
        <w:ind w:left="851"/>
        <w:rPr>
          <w:rFonts w:ascii="Times New Roman" w:eastAsia="Times New Roman" w:hAnsi="Times New Roman"/>
          <w:sz w:val="28"/>
          <w:szCs w:val="28"/>
          <w:lang w:eastAsia="ru-RU"/>
        </w:rPr>
      </w:pPr>
    </w:p>
    <w:p w:rsidR="00CC6F3C" w:rsidRPr="00753E20" w:rsidRDefault="00CC6F3C" w:rsidP="00CC6F3C">
      <w:pPr>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Определить общий путь, который пройдет резак при раскрое листа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CC6F3C" w:rsidRPr="00753E20" w:rsidRDefault="00CC6F3C" w:rsidP="00CC6F3C">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CC6F3C" w:rsidRPr="00753E20" w:rsidRDefault="00CC6F3C" w:rsidP="00CC6F3C">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 xml:space="preserve"> =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Р1шт</w:t>
      </w:r>
      <w:r w:rsidRPr="00753E20">
        <w:rPr>
          <w:rFonts w:ascii="Times New Roman" w:eastAsia="Times New Roman" w:hAnsi="Times New Roman"/>
          <w:i/>
          <w:sz w:val="28"/>
          <w:szCs w:val="28"/>
          <w:lang w:val="en-US" w:eastAsia="ru-RU"/>
        </w:rPr>
        <w:t>n</w:t>
      </w:r>
      <w:r w:rsidRPr="00753E20">
        <w:rPr>
          <w:rFonts w:ascii="Times New Roman" w:eastAsia="Times New Roman" w:hAnsi="Times New Roman"/>
          <w:sz w:val="28"/>
          <w:szCs w:val="28"/>
          <w:lang w:eastAsia="ru-RU"/>
        </w:rPr>
        <w:t xml:space="preserve"> =47</w:t>
      </w:r>
      <w:r w:rsidR="00953C2A" w:rsidRPr="00753E20">
        <w:rPr>
          <w:rFonts w:ascii="Times New Roman" w:eastAsia="Times New Roman" w:hAnsi="Times New Roman"/>
          <w:sz w:val="28"/>
          <w:szCs w:val="28"/>
          <w:lang w:eastAsia="ru-RU"/>
        </w:rPr>
        <w:t>5</w:t>
      </w:r>
      <w:r w:rsidRPr="00753E20">
        <w:rPr>
          <w:rFonts w:ascii="Times New Roman" w:eastAsia="Times New Roman" w:hAnsi="Times New Roman"/>
          <w:sz w:val="28"/>
          <w:szCs w:val="28"/>
          <w:lang w:eastAsia="ru-RU"/>
        </w:rPr>
        <w:t>,</w:t>
      </w:r>
      <w:r w:rsidR="00953C2A" w:rsidRPr="00753E20">
        <w:rPr>
          <w:rFonts w:ascii="Times New Roman" w:eastAsia="Times New Roman" w:hAnsi="Times New Roman"/>
          <w:sz w:val="28"/>
          <w:szCs w:val="28"/>
          <w:lang w:eastAsia="ru-RU"/>
        </w:rPr>
        <w:t>7</w:t>
      </w:r>
      <w:r w:rsidRPr="00753E20">
        <w:rPr>
          <w:rFonts w:ascii="Times New Roman" w:eastAsia="Times New Roman" w:hAnsi="Times New Roman"/>
          <w:sz w:val="28"/>
          <w:szCs w:val="28"/>
          <w:lang w:eastAsia="ru-RU"/>
        </w:rPr>
        <w:t>·249=118</w:t>
      </w:r>
      <w:r w:rsidR="00953C2A" w:rsidRPr="00753E20">
        <w:rPr>
          <w:rFonts w:ascii="Times New Roman" w:eastAsia="Times New Roman" w:hAnsi="Times New Roman"/>
          <w:sz w:val="28"/>
          <w:szCs w:val="28"/>
          <w:lang w:eastAsia="ru-RU"/>
        </w:rPr>
        <w:t>449,3</w:t>
      </w:r>
      <w:r w:rsidRPr="00753E20">
        <w:rPr>
          <w:rFonts w:ascii="Times New Roman" w:eastAsia="Times New Roman" w:hAnsi="Times New Roman"/>
          <w:sz w:val="28"/>
          <w:szCs w:val="28"/>
          <w:lang w:eastAsia="ru-RU"/>
        </w:rPr>
        <w:t xml:space="preserve"> мм.</w:t>
      </w:r>
    </w:p>
    <w:p w:rsidR="00CC6F3C" w:rsidRPr="00753E20" w:rsidRDefault="00CC6F3C" w:rsidP="00CC6F3C">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CC6F3C" w:rsidRPr="00753E20" w:rsidRDefault="00C87F43" w:rsidP="00CC6F3C">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 xml:space="preserve"> =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1,5∙475,7∙249</m:t>
              </m:r>
            </m:num>
            <m:den>
              <m:r>
                <w:rPr>
                  <w:rFonts w:ascii="Cambria Math" w:eastAsia="Times New Roman" w:hAnsi="Cambria Math"/>
                  <w:sz w:val="28"/>
                  <w:szCs w:val="28"/>
                  <w:lang w:eastAsia="ru-RU"/>
                </w:rPr>
                <m:t>4410400</m:t>
              </m:r>
            </m:den>
          </m:f>
          <m:r>
            <w:rPr>
              <w:rFonts w:ascii="Cambria Math" w:eastAsia="Times New Roman" w:hAnsi="Cambria Math"/>
              <w:sz w:val="28"/>
              <w:szCs w:val="28"/>
              <w:lang w:eastAsia="ru-RU"/>
            </w:rPr>
            <m:t>=0,04.</m:t>
          </m:r>
        </m:oMath>
      </m:oMathPara>
    </w:p>
    <w:p w:rsidR="00EE6BED" w:rsidRPr="00753E20" w:rsidRDefault="00EE6BED" w:rsidP="00CC6F3C">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EE6BED" w:rsidRPr="00753E20" w:rsidRDefault="00EE6BED" w:rsidP="00EE6BE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4.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xml:space="preserve"> – время резания одной заготовки:</w:t>
      </w:r>
    </w:p>
    <w:p w:rsidR="00EE6BED" w:rsidRPr="00753E20" w:rsidRDefault="00C87F43" w:rsidP="00EE6BED">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475,7</m:t>
              </m:r>
            </m:num>
            <m:den>
              <m:r>
                <w:rPr>
                  <w:rFonts w:ascii="Cambria Math" w:eastAsia="Times New Roman" w:hAnsi="Cambria Math"/>
                  <w:sz w:val="28"/>
                  <w:szCs w:val="28"/>
                  <w:lang w:eastAsia="ru-RU"/>
                </w:rPr>
                <m:t>2600</m:t>
              </m:r>
            </m:den>
          </m:f>
          <m:r>
            <w:rPr>
              <w:rFonts w:ascii="Cambria Math" w:eastAsia="Times New Roman" w:hAnsi="Cambria Math"/>
              <w:sz w:val="28"/>
              <w:szCs w:val="28"/>
              <w:lang w:eastAsia="ru-RU"/>
            </w:rPr>
            <m:t>=0,18 мин ,</m:t>
          </m:r>
        </m:oMath>
      </m:oMathPara>
    </w:p>
    <w:p w:rsidR="00EE6BED" w:rsidRPr="00753E20" w:rsidRDefault="00EE6BED" w:rsidP="00EE6BED">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oMath>
      <w:r w:rsidRPr="00753E20">
        <w:rPr>
          <w:rFonts w:ascii="Times New Roman" w:eastAsia="Times New Roman" w:hAnsi="Times New Roman"/>
          <w:sz w:val="28"/>
          <w:szCs w:val="28"/>
          <w:lang w:eastAsia="ru-RU"/>
        </w:rPr>
        <w:t xml:space="preserve"> – подача резака при раскрое</w:t>
      </w:r>
      <w:r w:rsidR="00627143" w:rsidRPr="00753E20">
        <w:rPr>
          <w:rFonts w:ascii="Times New Roman" w:eastAsia="Times New Roman" w:hAnsi="Times New Roman"/>
          <w:sz w:val="28"/>
          <w:szCs w:val="28"/>
          <w:lang w:eastAsia="ru-RU"/>
        </w:rPr>
        <w:t xml:space="preserve"> (принимаем</w:t>
      </w:r>
      <w:r w:rsidR="00DC241B">
        <w:rPr>
          <w:rFonts w:ascii="Times New Roman" w:eastAsia="Times New Roman" w:hAnsi="Times New Roman"/>
          <w:sz w:val="28"/>
          <w:szCs w:val="28"/>
          <w:lang w:eastAsia="ru-RU"/>
        </w:rPr>
        <w:t xml:space="preserve"> </w:t>
      </w:r>
      <w:r w:rsidR="00D26F43" w:rsidRPr="00753E20">
        <w:rPr>
          <w:rFonts w:ascii="Times New Roman" w:eastAsia="Times New Roman" w:hAnsi="Times New Roman"/>
          <w:sz w:val="28"/>
          <w:szCs w:val="28"/>
          <w:lang w:eastAsia="ru-RU"/>
        </w:rPr>
        <w:t>S</w:t>
      </w:r>
      <w:r w:rsidR="00D26F43" w:rsidRPr="00753E20">
        <w:rPr>
          <w:rFonts w:ascii="Times New Roman" w:eastAsia="Times New Roman" w:hAnsi="Times New Roman"/>
          <w:sz w:val="28"/>
          <w:szCs w:val="28"/>
          <w:vertAlign w:val="subscript"/>
          <w:lang w:eastAsia="ru-RU"/>
        </w:rPr>
        <w:t>p</w:t>
      </w:r>
      <w:r w:rsidR="00D26F43" w:rsidRPr="00753E20">
        <w:rPr>
          <w:rFonts w:ascii="Times New Roman" w:eastAsia="Times New Roman" w:hAnsi="Times New Roman"/>
          <w:sz w:val="28"/>
          <w:szCs w:val="28"/>
          <w:lang w:eastAsia="ru-RU"/>
        </w:rPr>
        <w:t xml:space="preserve"> = 2600 мм/мин) (табл. </w:t>
      </w:r>
      <w:r w:rsidR="00DC241B">
        <w:rPr>
          <w:rFonts w:ascii="Times New Roman" w:eastAsia="Times New Roman" w:hAnsi="Times New Roman"/>
          <w:sz w:val="28"/>
          <w:szCs w:val="28"/>
          <w:lang w:eastAsia="ru-RU"/>
        </w:rPr>
        <w:t>3</w:t>
      </w:r>
      <w:r w:rsidR="00D26F43" w:rsidRPr="00753E20">
        <w:rPr>
          <w:rFonts w:ascii="Times New Roman" w:eastAsia="Times New Roman" w:hAnsi="Times New Roman"/>
          <w:sz w:val="28"/>
          <w:szCs w:val="28"/>
          <w:lang w:eastAsia="ru-RU"/>
        </w:rPr>
        <w:t>.1).</w:t>
      </w:r>
    </w:p>
    <w:p w:rsidR="00EE6BED" w:rsidRPr="00753E20" w:rsidRDefault="00EE6BED" w:rsidP="00EE6BED">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Общее время разделки листа составит</w:t>
      </w:r>
    </w:p>
    <w:p w:rsidR="00EE6BED" w:rsidRPr="00753E20" w:rsidRDefault="00EE6BED" w:rsidP="00EE6BED">
      <w:pPr>
        <w:shd w:val="clear" w:color="auto" w:fill="FFFFFF" w:themeFill="background1"/>
        <w:spacing w:after="0" w:line="240" w:lineRule="auto"/>
        <w:ind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Ʃ0</w:t>
      </w:r>
      <w:r w:rsidRPr="00753E20">
        <w:rPr>
          <w:rFonts w:ascii="Times New Roman" w:eastAsia="Times New Roman" w:hAnsi="Times New Roman"/>
          <w:sz w:val="28"/>
          <w:szCs w:val="28"/>
          <w:lang w:eastAsia="ru-RU"/>
        </w:rPr>
        <w:t xml:space="preserve">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·n = 0,18·249 = 44,82 мин</w:t>
      </w:r>
    </w:p>
    <w:p w:rsidR="0083159A" w:rsidRPr="00753E20" w:rsidRDefault="0083159A" w:rsidP="00EE6BED">
      <w:pPr>
        <w:shd w:val="clear" w:color="auto" w:fill="FFFFFF" w:themeFill="background1"/>
        <w:spacing w:after="0" w:line="240" w:lineRule="auto"/>
        <w:ind w:firstLine="851"/>
        <w:jc w:val="center"/>
        <w:rPr>
          <w:rFonts w:ascii="Times New Roman" w:eastAsia="Times New Roman" w:hAnsi="Times New Roman"/>
          <w:sz w:val="28"/>
          <w:szCs w:val="28"/>
          <w:lang w:eastAsia="ru-RU"/>
        </w:rPr>
      </w:pPr>
    </w:p>
    <w:p w:rsidR="00FC625A" w:rsidRPr="00753E20" w:rsidRDefault="00FC625A" w:rsidP="00FC625A">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5. Цеховую себестоимость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xml:space="preserve"> составит:</w:t>
      </w:r>
    </w:p>
    <w:p w:rsidR="00FC625A" w:rsidRPr="00753E20" w:rsidRDefault="00C87F43" w:rsidP="00FC625A">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=А∙</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шт</m:t>
              </m:r>
            </m:sub>
          </m:sSub>
          <m:r>
            <m:rPr>
              <m:sty m:val="p"/>
            </m:rPr>
            <w:rPr>
              <w:rFonts w:ascii="Cambria Math" w:eastAsia="Times New Roman" w:hAnsi="Cambria Math"/>
              <w:sz w:val="28"/>
              <w:szCs w:val="28"/>
              <w:lang w:eastAsia="ru-RU"/>
            </w:rPr>
            <m:t xml:space="preserve"> =</m:t>
          </m:r>
          <m:r>
            <w:rPr>
              <w:rFonts w:ascii="Cambria Math" w:eastAsia="Times New Roman" w:hAnsi="Cambria Math"/>
              <w:sz w:val="28"/>
              <w:szCs w:val="28"/>
              <w:lang w:eastAsia="ru-RU"/>
            </w:rPr>
            <m:t>А∙</m:t>
          </m:r>
          <m:r>
            <m:rPr>
              <m:sty m:val="p"/>
            </m:rPr>
            <w:rPr>
              <w:rFonts w:ascii="Cambria Math" w:eastAsia="Times New Roman" w:hAnsi="Cambria Math"/>
              <w:sz w:val="28"/>
              <w:szCs w:val="28"/>
              <w:lang w:eastAsia="ru-RU"/>
            </w:rPr>
            <m:t>1,3 Т</m:t>
          </m:r>
          <m:r>
            <m:rPr>
              <m:sty m:val="p"/>
            </m:rPr>
            <w:rPr>
              <w:rFonts w:ascii="Cambria Math" w:eastAsia="Times New Roman" w:hAnsi="Cambria Math"/>
              <w:sz w:val="28"/>
              <w:szCs w:val="28"/>
              <w:vertAlign w:val="subscript"/>
              <w:lang w:eastAsia="ru-RU"/>
            </w:rPr>
            <m:t>0</m:t>
          </m:r>
          <m:r>
            <w:rPr>
              <w:rFonts w:ascii="Cambria Math" w:eastAsia="Times New Roman" w:hAnsi="Cambria Math"/>
              <w:sz w:val="28"/>
              <w:szCs w:val="28"/>
              <w:lang w:eastAsia="ru-RU"/>
            </w:rPr>
            <m:t>=3∙1,3∙0,18=0,702 гр,</m:t>
          </m:r>
        </m:oMath>
      </m:oMathPara>
    </w:p>
    <w:p w:rsidR="00FC625A" w:rsidRPr="00753E20" w:rsidRDefault="00FC625A" w:rsidP="00FC625A">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где А – стоимость 1 минуты работы машины (примерно</w:t>
      </w:r>
      <w:r w:rsidR="00807031" w:rsidRPr="00C545B5">
        <w:rPr>
          <w:rFonts w:ascii="Times New Roman" w:eastAsia="Times New Roman" w:hAnsi="Times New Roman"/>
          <w:sz w:val="28"/>
          <w:szCs w:val="28"/>
          <w:lang w:eastAsia="ru-RU"/>
        </w:rPr>
        <w:t xml:space="preserve"> 3 </w:t>
      </w:r>
      <w:r w:rsidRPr="00753E20">
        <w:rPr>
          <w:rFonts w:ascii="Times New Roman" w:eastAsia="Times New Roman" w:hAnsi="Times New Roman"/>
          <w:sz w:val="28"/>
          <w:szCs w:val="28"/>
          <w:lang w:eastAsia="ru-RU"/>
        </w:rPr>
        <w:t>гр/мин).</w:t>
      </w:r>
    </w:p>
    <w:p w:rsidR="0083159A" w:rsidRPr="00753E20" w:rsidRDefault="0083159A" w:rsidP="00FC625A">
      <w:pPr>
        <w:shd w:val="clear" w:color="auto" w:fill="FFFFFF" w:themeFill="background1"/>
        <w:spacing w:after="0" w:line="240" w:lineRule="auto"/>
        <w:ind w:firstLine="851"/>
        <w:rPr>
          <w:rFonts w:ascii="Times New Roman" w:eastAsia="Times New Roman" w:hAnsi="Times New Roman"/>
          <w:sz w:val="28"/>
          <w:szCs w:val="28"/>
          <w:lang w:eastAsia="ru-RU"/>
        </w:rPr>
      </w:pPr>
    </w:p>
    <w:p w:rsidR="0083159A" w:rsidRPr="00753E20" w:rsidRDefault="0083159A" w:rsidP="0083159A">
      <w:pPr>
        <w:pStyle w:val="a4"/>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6. Данные расчетов занести в протокол.</w:t>
      </w:r>
    </w:p>
    <w:p w:rsidR="0083159A" w:rsidRPr="00753E20" w:rsidRDefault="0083159A" w:rsidP="0083159A">
      <w:pPr>
        <w:pStyle w:val="a4"/>
        <w:shd w:val="clear" w:color="auto" w:fill="FFFFFF" w:themeFill="background1"/>
        <w:spacing w:after="0" w:line="240" w:lineRule="auto"/>
        <w:ind w:left="121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Оформление протокола</w:t>
      </w:r>
    </w:p>
    <w:p w:rsidR="0083159A" w:rsidRPr="00753E20" w:rsidRDefault="0083159A" w:rsidP="0083159A">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процесса резания.</w:t>
      </w:r>
    </w:p>
    <w:p w:rsidR="0083159A" w:rsidRPr="00753E20" w:rsidRDefault="0083159A" w:rsidP="0083159A">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раскроя листа.</w:t>
      </w:r>
    </w:p>
    <w:p w:rsidR="0083159A" w:rsidRPr="00753E20" w:rsidRDefault="0083159A" w:rsidP="0083159A">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Показатели: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рΣ</m:t>
            </m:r>
          </m:sub>
        </m:sSub>
      </m:oMath>
      <w:r w:rsidRPr="00753E20">
        <w:rPr>
          <w:rFonts w:ascii="Times New Roman" w:eastAsia="Times New Roman" w:hAnsi="Times New Roman"/>
          <w:sz w:val="28"/>
          <w:szCs w:val="28"/>
          <w:lang w:eastAsia="ru-RU"/>
        </w:rPr>
        <w:t>;</w:t>
      </w:r>
      <w:r w:rsidR="00DC241B">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0Σ</m:t>
            </m:r>
          </m:sub>
        </m:sSub>
      </m:oMath>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83159A" w:rsidRPr="00753E20" w:rsidRDefault="0083159A" w:rsidP="0083159A">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Выводы.</w:t>
      </w:r>
    </w:p>
    <w:p w:rsidR="00C63F7F" w:rsidRPr="00753E20" w:rsidRDefault="00C63F7F" w:rsidP="00803CF6">
      <w:pPr>
        <w:shd w:val="clear" w:color="auto" w:fill="FFFFFF" w:themeFill="background1"/>
        <w:spacing w:after="0" w:line="240" w:lineRule="auto"/>
        <w:ind w:firstLine="851"/>
        <w:jc w:val="both"/>
        <w:rPr>
          <w:rFonts w:ascii="Times New Roman" w:eastAsia="Times New Roman" w:hAnsi="Times New Roman"/>
          <w:sz w:val="28"/>
          <w:szCs w:val="28"/>
          <w:lang w:eastAsia="ru-RU"/>
        </w:rPr>
      </w:pPr>
    </w:p>
    <w:p w:rsidR="0083159A" w:rsidRPr="00753E20" w:rsidRDefault="0083159A" w:rsidP="0083159A">
      <w:pPr>
        <w:shd w:val="clear" w:color="auto" w:fill="FFFFFF" w:themeFill="background1"/>
        <w:spacing w:after="0" w:line="240" w:lineRule="auto"/>
        <w:ind w:firstLine="851"/>
        <w:jc w:val="both"/>
        <w:rPr>
          <w:rFonts w:ascii="Times New Roman" w:hAnsi="Times New Roman"/>
          <w:sz w:val="28"/>
          <w:szCs w:val="28"/>
          <w:lang w:bidi="ar-IQ"/>
        </w:rPr>
      </w:pPr>
      <w:r w:rsidRPr="00753E20">
        <w:rPr>
          <w:rFonts w:ascii="Times New Roman" w:hAnsi="Times New Roman"/>
          <w:sz w:val="28"/>
          <w:szCs w:val="28"/>
          <w:lang w:bidi="ar-IQ"/>
        </w:rPr>
        <w:t xml:space="preserve">2.5.3. Порядок выполнения работы на </w:t>
      </w:r>
      <w:r w:rsidRPr="00753E20">
        <w:rPr>
          <w:rFonts w:ascii="Times New Roman" w:hAnsi="Times New Roman"/>
          <w:sz w:val="28"/>
          <w:szCs w:val="28"/>
        </w:rPr>
        <w:t xml:space="preserve">лазерных </w:t>
      </w:r>
      <w:r w:rsidR="00DC241B">
        <w:rPr>
          <w:rFonts w:ascii="Times New Roman" w:hAnsi="Times New Roman"/>
          <w:sz w:val="28"/>
          <w:szCs w:val="28"/>
        </w:rPr>
        <w:t>машинах</w:t>
      </w:r>
      <w:r w:rsidRPr="00753E20">
        <w:rPr>
          <w:rFonts w:ascii="Times New Roman" w:hAnsi="Times New Roman"/>
          <w:sz w:val="28"/>
          <w:szCs w:val="28"/>
        </w:rPr>
        <w:t xml:space="preserve"> (Л</w:t>
      </w:r>
      <w:r w:rsidR="00D900E9">
        <w:rPr>
          <w:rFonts w:ascii="Times New Roman" w:hAnsi="Times New Roman"/>
          <w:sz w:val="28"/>
          <w:szCs w:val="28"/>
        </w:rPr>
        <w:t>М</w:t>
      </w:r>
      <w:r w:rsidRPr="00753E20">
        <w:rPr>
          <w:rFonts w:ascii="Times New Roman" w:hAnsi="Times New Roman"/>
          <w:sz w:val="28"/>
          <w:szCs w:val="28"/>
        </w:rPr>
        <w:t>).</w:t>
      </w:r>
    </w:p>
    <w:p w:rsidR="00D23912" w:rsidRPr="00753E20" w:rsidRDefault="00D23912" w:rsidP="00D23912">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1. Варианты задания приведены в таблице 2.</w:t>
      </w:r>
      <w:r w:rsidR="006C62FC" w:rsidRPr="00753E20">
        <w:rPr>
          <w:rFonts w:ascii="Times New Roman" w:eastAsia="Times New Roman" w:hAnsi="Times New Roman"/>
          <w:sz w:val="28"/>
          <w:szCs w:val="28"/>
          <w:lang w:eastAsia="ru-RU"/>
        </w:rPr>
        <w:t>6</w:t>
      </w:r>
      <w:r w:rsidRPr="00753E20">
        <w:rPr>
          <w:rFonts w:ascii="Times New Roman" w:eastAsia="Times New Roman" w:hAnsi="Times New Roman"/>
          <w:sz w:val="28"/>
          <w:szCs w:val="28"/>
          <w:lang w:eastAsia="ru-RU"/>
        </w:rPr>
        <w:t>;</w:t>
      </w:r>
      <w:r w:rsidR="006C62FC" w:rsidRPr="00753E20">
        <w:rPr>
          <w:rFonts w:ascii="Times New Roman" w:eastAsia="Times New Roman" w:hAnsi="Times New Roman"/>
          <w:sz w:val="28"/>
          <w:szCs w:val="28"/>
          <w:lang w:eastAsia="ru-RU"/>
        </w:rPr>
        <w:t xml:space="preserve"> 2,7;</w:t>
      </w:r>
      <w:r w:rsidRPr="00753E20">
        <w:rPr>
          <w:rFonts w:ascii="Times New Roman" w:eastAsia="Times New Roman" w:hAnsi="Times New Roman"/>
          <w:sz w:val="28"/>
          <w:szCs w:val="28"/>
          <w:lang w:eastAsia="ru-RU"/>
        </w:rPr>
        <w:t xml:space="preserve"> </w:t>
      </w:r>
      <w:r w:rsidR="00D900E9">
        <w:rPr>
          <w:rFonts w:ascii="Times New Roman" w:eastAsia="Times New Roman" w:hAnsi="Times New Roman"/>
          <w:sz w:val="28"/>
          <w:szCs w:val="28"/>
          <w:lang w:eastAsia="ru-RU"/>
        </w:rPr>
        <w:t>3</w:t>
      </w:r>
      <w:r w:rsidRPr="00753E20">
        <w:rPr>
          <w:rFonts w:ascii="Times New Roman" w:eastAsia="Times New Roman" w:hAnsi="Times New Roman"/>
          <w:sz w:val="28"/>
          <w:szCs w:val="28"/>
          <w:lang w:eastAsia="ru-RU"/>
        </w:rPr>
        <w:t>.1. Раскрою подлежат, например, круглые заготовки из Стали 3, Ø150 мм, толщиной – 5 мм.</w:t>
      </w:r>
    </w:p>
    <w:p w:rsidR="00D23912" w:rsidRPr="00753E20" w:rsidRDefault="00D23912" w:rsidP="00D23912">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Оценка результатов раскроя производится по тем же критериям что и в п.1 (§ 2.5.1), но их величина будет определяется, исходя из параметров </w:t>
      </w:r>
      <w:r w:rsidR="006C62FC" w:rsidRPr="00753E20">
        <w:rPr>
          <w:rFonts w:ascii="Times New Roman" w:eastAsia="Times New Roman" w:hAnsi="Times New Roman"/>
          <w:sz w:val="28"/>
          <w:szCs w:val="28"/>
          <w:lang w:eastAsia="ru-RU"/>
        </w:rPr>
        <w:t>лазерной</w:t>
      </w:r>
      <w:r w:rsidRPr="00753E20">
        <w:rPr>
          <w:rFonts w:ascii="Times New Roman" w:eastAsia="Times New Roman" w:hAnsi="Times New Roman"/>
          <w:sz w:val="28"/>
          <w:szCs w:val="28"/>
          <w:lang w:eastAsia="ru-RU"/>
        </w:rPr>
        <w:t xml:space="preserve"> резки. (Для нашего примера примем </w:t>
      </w:r>
      <w:r w:rsidRPr="00753E20">
        <w:rPr>
          <w:rFonts w:ascii="Times New Roman" w:eastAsia="Times New Roman" w:hAnsi="Times New Roman"/>
          <w:i/>
          <w:sz w:val="28"/>
          <w:szCs w:val="28"/>
          <w:lang w:eastAsia="ru-RU"/>
        </w:rPr>
        <w:t>b</w:t>
      </w:r>
      <w:r w:rsidRPr="00753E20">
        <w:rPr>
          <w:rFonts w:ascii="Times New Roman" w:eastAsia="Times New Roman" w:hAnsi="Times New Roman"/>
          <w:sz w:val="28"/>
          <w:szCs w:val="28"/>
          <w:lang w:eastAsia="ru-RU"/>
        </w:rPr>
        <w:t xml:space="preserve"> = </w:t>
      </w:r>
      <w:r w:rsidR="006C62FC" w:rsidRPr="00753E20">
        <w:rPr>
          <w:rFonts w:ascii="Times New Roman" w:eastAsia="Times New Roman" w:hAnsi="Times New Roman"/>
          <w:sz w:val="28"/>
          <w:szCs w:val="28"/>
          <w:lang w:eastAsia="ru-RU"/>
        </w:rPr>
        <w:t>0</w:t>
      </w:r>
      <w:r w:rsidRPr="00753E20">
        <w:rPr>
          <w:rFonts w:ascii="Times New Roman" w:eastAsia="Times New Roman" w:hAnsi="Times New Roman"/>
          <w:sz w:val="28"/>
          <w:szCs w:val="28"/>
          <w:lang w:eastAsia="ru-RU"/>
        </w:rPr>
        <w:t>,</w:t>
      </w:r>
      <w:r w:rsidR="006C62FC" w:rsidRPr="00753E20">
        <w:rPr>
          <w:rFonts w:ascii="Times New Roman" w:eastAsia="Times New Roman" w:hAnsi="Times New Roman"/>
          <w:sz w:val="28"/>
          <w:szCs w:val="28"/>
          <w:lang w:eastAsia="ru-RU"/>
        </w:rPr>
        <w:t>3</w:t>
      </w:r>
      <w:r w:rsidRPr="00753E20">
        <w:rPr>
          <w:rFonts w:ascii="Times New Roman" w:eastAsia="Times New Roman" w:hAnsi="Times New Roman"/>
          <w:sz w:val="28"/>
          <w:szCs w:val="28"/>
          <w:lang w:eastAsia="ru-RU"/>
        </w:rPr>
        <w:t xml:space="preserve"> мм [табл. </w:t>
      </w:r>
      <w:r w:rsidR="00D900E9">
        <w:rPr>
          <w:rFonts w:ascii="Times New Roman" w:eastAsia="Times New Roman" w:hAnsi="Times New Roman"/>
          <w:sz w:val="28"/>
          <w:szCs w:val="28"/>
          <w:lang w:eastAsia="ru-RU"/>
        </w:rPr>
        <w:t>3</w:t>
      </w:r>
      <w:r w:rsidRPr="00753E20">
        <w:rPr>
          <w:rFonts w:ascii="Times New Roman" w:eastAsia="Times New Roman" w:hAnsi="Times New Roman"/>
          <w:sz w:val="28"/>
          <w:szCs w:val="28"/>
          <w:lang w:eastAsia="ru-RU"/>
        </w:rPr>
        <w:t>.1]).</w:t>
      </w:r>
    </w:p>
    <w:p w:rsidR="00D23912" w:rsidRPr="00753E20" w:rsidRDefault="00D23912" w:rsidP="00D23912">
      <w:pPr>
        <w:shd w:val="clear" w:color="auto" w:fill="FFFFFF" w:themeFill="background1"/>
        <w:spacing w:after="0" w:line="240" w:lineRule="auto"/>
        <w:ind w:firstLine="851"/>
        <w:jc w:val="both"/>
        <w:rPr>
          <w:rFonts w:ascii="Times New Roman" w:hAnsi="Times New Roman"/>
          <w:sz w:val="28"/>
          <w:szCs w:val="28"/>
          <w:lang w:bidi="ar-IQ"/>
        </w:rPr>
      </w:pPr>
      <w:r w:rsidRPr="00753E20">
        <w:rPr>
          <w:rFonts w:ascii="Times New Roman" w:hAnsi="Times New Roman"/>
          <w:sz w:val="28"/>
          <w:szCs w:val="28"/>
          <w:lang w:bidi="ar-IQ"/>
        </w:rPr>
        <w:t xml:space="preserve">2. </w:t>
      </w:r>
      <w:r w:rsidRPr="00753E20">
        <w:rPr>
          <w:rFonts w:ascii="Times New Roman" w:eastAsia="Times New Roman" w:hAnsi="Times New Roman"/>
          <w:sz w:val="28"/>
          <w:szCs w:val="28"/>
          <w:lang w:eastAsia="ru-RU"/>
        </w:rPr>
        <w:t>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xml:space="preserve"> = 0,997 условно принимаем аналогично п. 3 (2.5.1)</w:t>
      </w:r>
    </w:p>
    <w:p w:rsidR="00D23912" w:rsidRPr="00753E20" w:rsidRDefault="00D23912" w:rsidP="00D23912">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3. Определяем —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w:t>
      </w:r>
    </w:p>
    <w:p w:rsidR="00D23912" w:rsidRPr="00753E20" w:rsidRDefault="00D23912" w:rsidP="00D23912">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D23912" w:rsidRPr="00753E20" w:rsidRDefault="00C87F43" w:rsidP="00D23912">
      <w:pPr>
        <w:shd w:val="clear" w:color="auto" w:fill="FFFFFF" w:themeFill="background1"/>
        <w:spacing w:after="0" w:line="240" w:lineRule="auto"/>
        <w:ind w:left="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2b</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150+</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2∙0,3</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=471,9  мм</m:t>
          </m:r>
        </m:oMath>
      </m:oMathPara>
    </w:p>
    <w:p w:rsidR="00D23912" w:rsidRPr="00753E20" w:rsidRDefault="00D23912" w:rsidP="00D23912">
      <w:pPr>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lastRenderedPageBreak/>
        <w:t xml:space="preserve">Определить общий путь, который пройдет резак при раскрое листа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D23912" w:rsidRPr="00753E20" w:rsidRDefault="00D23912" w:rsidP="00D23912">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D23912" w:rsidRPr="00753E20" w:rsidRDefault="00D23912" w:rsidP="00D23912">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 xml:space="preserve"> =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Р1шт</w:t>
      </w:r>
      <w:r w:rsidRPr="00753E20">
        <w:rPr>
          <w:rFonts w:ascii="Times New Roman" w:eastAsia="Times New Roman" w:hAnsi="Times New Roman"/>
          <w:i/>
          <w:sz w:val="28"/>
          <w:szCs w:val="28"/>
          <w:lang w:val="en-US" w:eastAsia="ru-RU"/>
        </w:rPr>
        <w:t>n</w:t>
      </w:r>
      <w:r w:rsidRPr="00753E20">
        <w:rPr>
          <w:rFonts w:ascii="Times New Roman" w:eastAsia="Times New Roman" w:hAnsi="Times New Roman"/>
          <w:sz w:val="28"/>
          <w:szCs w:val="28"/>
          <w:lang w:eastAsia="ru-RU"/>
        </w:rPr>
        <w:t xml:space="preserve"> =47</w:t>
      </w:r>
      <w:r w:rsidR="00627143" w:rsidRPr="00753E20">
        <w:rPr>
          <w:rFonts w:ascii="Times New Roman" w:eastAsia="Times New Roman" w:hAnsi="Times New Roman"/>
          <w:sz w:val="28"/>
          <w:szCs w:val="28"/>
          <w:lang w:eastAsia="ru-RU"/>
        </w:rPr>
        <w:t>1</w:t>
      </w:r>
      <w:r w:rsidRPr="00753E20">
        <w:rPr>
          <w:rFonts w:ascii="Times New Roman" w:eastAsia="Times New Roman" w:hAnsi="Times New Roman"/>
          <w:sz w:val="28"/>
          <w:szCs w:val="28"/>
          <w:lang w:eastAsia="ru-RU"/>
        </w:rPr>
        <w:t>,</w:t>
      </w:r>
      <w:r w:rsidR="00627143" w:rsidRPr="00753E20">
        <w:rPr>
          <w:rFonts w:ascii="Times New Roman" w:eastAsia="Times New Roman" w:hAnsi="Times New Roman"/>
          <w:sz w:val="28"/>
          <w:szCs w:val="28"/>
          <w:lang w:eastAsia="ru-RU"/>
        </w:rPr>
        <w:t>9</w:t>
      </w:r>
      <w:r w:rsidRPr="00753E20">
        <w:rPr>
          <w:rFonts w:ascii="Times New Roman" w:eastAsia="Times New Roman" w:hAnsi="Times New Roman"/>
          <w:sz w:val="28"/>
          <w:szCs w:val="28"/>
          <w:lang w:eastAsia="ru-RU"/>
        </w:rPr>
        <w:t>·249=11</w:t>
      </w:r>
      <w:r w:rsidR="00627143" w:rsidRPr="00753E20">
        <w:rPr>
          <w:rFonts w:ascii="Times New Roman" w:eastAsia="Times New Roman" w:hAnsi="Times New Roman"/>
          <w:sz w:val="28"/>
          <w:szCs w:val="28"/>
          <w:lang w:eastAsia="ru-RU"/>
        </w:rPr>
        <w:t>7503</w:t>
      </w:r>
      <w:r w:rsidRPr="00753E20">
        <w:rPr>
          <w:rFonts w:ascii="Times New Roman" w:eastAsia="Times New Roman" w:hAnsi="Times New Roman"/>
          <w:sz w:val="28"/>
          <w:szCs w:val="28"/>
          <w:lang w:eastAsia="ru-RU"/>
        </w:rPr>
        <w:t>,</w:t>
      </w:r>
      <w:r w:rsidR="00627143" w:rsidRPr="00753E20">
        <w:rPr>
          <w:rFonts w:ascii="Times New Roman" w:eastAsia="Times New Roman" w:hAnsi="Times New Roman"/>
          <w:sz w:val="28"/>
          <w:szCs w:val="28"/>
          <w:lang w:eastAsia="ru-RU"/>
        </w:rPr>
        <w:t>1</w:t>
      </w:r>
      <w:r w:rsidRPr="00753E20">
        <w:rPr>
          <w:rFonts w:ascii="Times New Roman" w:eastAsia="Times New Roman" w:hAnsi="Times New Roman"/>
          <w:sz w:val="28"/>
          <w:szCs w:val="28"/>
          <w:lang w:eastAsia="ru-RU"/>
        </w:rPr>
        <w:t xml:space="preserve"> мм.</w:t>
      </w:r>
    </w:p>
    <w:p w:rsidR="00D23912" w:rsidRPr="00753E20" w:rsidRDefault="00D23912" w:rsidP="00D23912">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D23912" w:rsidRPr="00753E20" w:rsidRDefault="00C87F43" w:rsidP="00D23912">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 xml:space="preserve"> =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0,3∙471,9∙249</m:t>
              </m:r>
            </m:num>
            <m:den>
              <m:r>
                <w:rPr>
                  <w:rFonts w:ascii="Cambria Math" w:eastAsia="Times New Roman" w:hAnsi="Cambria Math"/>
                  <w:sz w:val="28"/>
                  <w:szCs w:val="28"/>
                  <w:lang w:eastAsia="ru-RU"/>
                </w:rPr>
                <m:t>4410400</m:t>
              </m:r>
            </m:den>
          </m:f>
          <m:r>
            <w:rPr>
              <w:rFonts w:ascii="Cambria Math" w:eastAsia="Times New Roman" w:hAnsi="Cambria Math"/>
              <w:sz w:val="28"/>
              <w:szCs w:val="28"/>
              <w:lang w:eastAsia="ru-RU"/>
            </w:rPr>
            <m:t>=0,008.</m:t>
          </m:r>
        </m:oMath>
      </m:oMathPara>
    </w:p>
    <w:p w:rsidR="00D23912" w:rsidRPr="00753E20" w:rsidRDefault="00D23912" w:rsidP="00D23912">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D23912" w:rsidRPr="00753E20" w:rsidRDefault="00D23912" w:rsidP="00D23912">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4.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xml:space="preserve"> – время резания одной заготовки:</w:t>
      </w:r>
    </w:p>
    <w:p w:rsidR="00D23912" w:rsidRPr="00753E20" w:rsidRDefault="00C87F43" w:rsidP="00D23912">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471,9</m:t>
              </m:r>
            </m:num>
            <m:den>
              <m:r>
                <w:rPr>
                  <w:rFonts w:ascii="Cambria Math" w:eastAsia="Times New Roman" w:hAnsi="Cambria Math"/>
                  <w:sz w:val="28"/>
                  <w:szCs w:val="28"/>
                  <w:lang w:eastAsia="ru-RU"/>
                </w:rPr>
                <m:t>11000</m:t>
              </m:r>
            </m:den>
          </m:f>
          <m:r>
            <w:rPr>
              <w:rFonts w:ascii="Cambria Math" w:eastAsia="Times New Roman" w:hAnsi="Cambria Math"/>
              <w:sz w:val="28"/>
              <w:szCs w:val="28"/>
              <w:lang w:eastAsia="ru-RU"/>
            </w:rPr>
            <m:t>=0,04 мин ,</m:t>
          </m:r>
        </m:oMath>
      </m:oMathPara>
    </w:p>
    <w:p w:rsidR="00D23912" w:rsidRPr="00753E20" w:rsidRDefault="00D23912" w:rsidP="00D23912">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oMath>
      <w:r w:rsidRPr="00753E20">
        <w:rPr>
          <w:rFonts w:ascii="Times New Roman" w:eastAsia="Times New Roman" w:hAnsi="Times New Roman"/>
          <w:sz w:val="28"/>
          <w:szCs w:val="28"/>
          <w:lang w:eastAsia="ru-RU"/>
        </w:rPr>
        <w:t xml:space="preserve"> – подача резака при раскрое</w:t>
      </w:r>
      <w:r w:rsidR="00D26F43" w:rsidRPr="00753E20">
        <w:rPr>
          <w:rFonts w:ascii="Times New Roman" w:eastAsia="Times New Roman" w:hAnsi="Times New Roman"/>
          <w:sz w:val="28"/>
          <w:szCs w:val="28"/>
          <w:lang w:eastAsia="ru-RU"/>
        </w:rPr>
        <w:t xml:space="preserve"> (принимаем S</w:t>
      </w:r>
      <w:r w:rsidR="00D26F43" w:rsidRPr="00753E20">
        <w:rPr>
          <w:rFonts w:ascii="Times New Roman" w:eastAsia="Times New Roman" w:hAnsi="Times New Roman"/>
          <w:sz w:val="28"/>
          <w:szCs w:val="28"/>
          <w:vertAlign w:val="subscript"/>
          <w:lang w:eastAsia="ru-RU"/>
        </w:rPr>
        <w:t>p</w:t>
      </w:r>
      <w:r w:rsidR="00D26F43" w:rsidRPr="00753E20">
        <w:rPr>
          <w:rFonts w:ascii="Times New Roman" w:eastAsia="Times New Roman" w:hAnsi="Times New Roman"/>
          <w:sz w:val="28"/>
          <w:szCs w:val="28"/>
          <w:lang w:eastAsia="ru-RU"/>
        </w:rPr>
        <w:t xml:space="preserve"> = </w:t>
      </w:r>
      <w:r w:rsidR="00980440" w:rsidRPr="00753E20">
        <w:rPr>
          <w:rFonts w:ascii="Times New Roman" w:eastAsia="Times New Roman" w:hAnsi="Times New Roman"/>
          <w:sz w:val="28"/>
          <w:szCs w:val="28"/>
          <w:lang w:eastAsia="ru-RU"/>
        </w:rPr>
        <w:t>110</w:t>
      </w:r>
      <w:r w:rsidR="00D26F43" w:rsidRPr="00753E20">
        <w:rPr>
          <w:rFonts w:ascii="Times New Roman" w:eastAsia="Times New Roman" w:hAnsi="Times New Roman"/>
          <w:sz w:val="28"/>
          <w:szCs w:val="28"/>
          <w:lang w:eastAsia="ru-RU"/>
        </w:rPr>
        <w:t xml:space="preserve">00 мм/мин) (табл. </w:t>
      </w:r>
      <w:r w:rsidR="002765BB" w:rsidRPr="00DF27D5">
        <w:rPr>
          <w:rFonts w:ascii="Times New Roman" w:eastAsia="Times New Roman" w:hAnsi="Times New Roman"/>
          <w:sz w:val="28"/>
          <w:szCs w:val="28"/>
          <w:lang w:eastAsia="ru-RU"/>
        </w:rPr>
        <w:t>3</w:t>
      </w:r>
      <w:r w:rsidR="00D26F43" w:rsidRPr="00753E20">
        <w:rPr>
          <w:rFonts w:ascii="Times New Roman" w:eastAsia="Times New Roman" w:hAnsi="Times New Roman"/>
          <w:sz w:val="28"/>
          <w:szCs w:val="28"/>
          <w:lang w:eastAsia="ru-RU"/>
        </w:rPr>
        <w:t>.1).</w:t>
      </w:r>
    </w:p>
    <w:p w:rsidR="00D23912" w:rsidRPr="00753E20" w:rsidRDefault="00D23912" w:rsidP="00D23912">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Общее время разделки листа составит</w:t>
      </w:r>
    </w:p>
    <w:p w:rsidR="00D23912" w:rsidRPr="00753E20" w:rsidRDefault="00D23912" w:rsidP="00D23912">
      <w:pPr>
        <w:shd w:val="clear" w:color="auto" w:fill="FFFFFF" w:themeFill="background1"/>
        <w:spacing w:after="0" w:line="240" w:lineRule="auto"/>
        <w:ind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Ʃ0</w:t>
      </w:r>
      <w:r w:rsidRPr="00753E20">
        <w:rPr>
          <w:rFonts w:ascii="Times New Roman" w:eastAsia="Times New Roman" w:hAnsi="Times New Roman"/>
          <w:sz w:val="28"/>
          <w:szCs w:val="28"/>
          <w:lang w:eastAsia="ru-RU"/>
        </w:rPr>
        <w:t xml:space="preserve">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·n = 0,</w:t>
      </w:r>
      <w:r w:rsidR="00C9408A" w:rsidRPr="00753E20">
        <w:rPr>
          <w:rFonts w:ascii="Times New Roman" w:eastAsia="Times New Roman" w:hAnsi="Times New Roman"/>
          <w:sz w:val="28"/>
          <w:szCs w:val="28"/>
          <w:lang w:eastAsia="ru-RU"/>
        </w:rPr>
        <w:t>04</w:t>
      </w:r>
      <w:r w:rsidRPr="00753E20">
        <w:rPr>
          <w:rFonts w:ascii="Times New Roman" w:eastAsia="Times New Roman" w:hAnsi="Times New Roman"/>
          <w:sz w:val="28"/>
          <w:szCs w:val="28"/>
          <w:lang w:eastAsia="ru-RU"/>
        </w:rPr>
        <w:t xml:space="preserve">·249 = </w:t>
      </w:r>
      <w:r w:rsidR="00C9408A" w:rsidRPr="00753E20">
        <w:rPr>
          <w:rFonts w:ascii="Times New Roman" w:eastAsia="Times New Roman" w:hAnsi="Times New Roman"/>
          <w:sz w:val="28"/>
          <w:szCs w:val="28"/>
          <w:lang w:eastAsia="ru-RU"/>
        </w:rPr>
        <w:t>9</w:t>
      </w:r>
      <w:r w:rsidRPr="00753E20">
        <w:rPr>
          <w:rFonts w:ascii="Times New Roman" w:eastAsia="Times New Roman" w:hAnsi="Times New Roman"/>
          <w:sz w:val="28"/>
          <w:szCs w:val="28"/>
          <w:lang w:eastAsia="ru-RU"/>
        </w:rPr>
        <w:t>,</w:t>
      </w:r>
      <w:r w:rsidR="00C9408A" w:rsidRPr="00753E20">
        <w:rPr>
          <w:rFonts w:ascii="Times New Roman" w:eastAsia="Times New Roman" w:hAnsi="Times New Roman"/>
          <w:sz w:val="28"/>
          <w:szCs w:val="28"/>
          <w:lang w:eastAsia="ru-RU"/>
        </w:rPr>
        <w:t>96</w:t>
      </w:r>
      <w:r w:rsidRPr="00753E20">
        <w:rPr>
          <w:rFonts w:ascii="Times New Roman" w:eastAsia="Times New Roman" w:hAnsi="Times New Roman"/>
          <w:sz w:val="28"/>
          <w:szCs w:val="28"/>
          <w:lang w:eastAsia="ru-RU"/>
        </w:rPr>
        <w:t xml:space="preserve"> мин</w:t>
      </w:r>
    </w:p>
    <w:p w:rsidR="00D23912" w:rsidRPr="00753E20" w:rsidRDefault="00D23912" w:rsidP="00D23912">
      <w:pPr>
        <w:shd w:val="clear" w:color="auto" w:fill="FFFFFF" w:themeFill="background1"/>
        <w:spacing w:after="0" w:line="240" w:lineRule="auto"/>
        <w:ind w:firstLine="851"/>
        <w:jc w:val="center"/>
        <w:rPr>
          <w:rFonts w:ascii="Times New Roman" w:eastAsia="Times New Roman" w:hAnsi="Times New Roman"/>
          <w:sz w:val="28"/>
          <w:szCs w:val="28"/>
          <w:lang w:eastAsia="ru-RU"/>
        </w:rPr>
      </w:pPr>
    </w:p>
    <w:p w:rsidR="00D23912" w:rsidRPr="00753E20" w:rsidRDefault="00D23912" w:rsidP="00D23912">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5. Цеховую себестоимость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xml:space="preserve"> составит:</w:t>
      </w:r>
    </w:p>
    <w:p w:rsidR="00D23912" w:rsidRPr="00753E20" w:rsidRDefault="00C87F43" w:rsidP="00D23912">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=А∙</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шт</m:t>
              </m:r>
            </m:sub>
          </m:sSub>
          <m:r>
            <m:rPr>
              <m:sty m:val="p"/>
            </m:rPr>
            <w:rPr>
              <w:rFonts w:ascii="Cambria Math" w:eastAsia="Times New Roman" w:hAnsi="Cambria Math"/>
              <w:sz w:val="28"/>
              <w:szCs w:val="28"/>
              <w:lang w:eastAsia="ru-RU"/>
            </w:rPr>
            <m:t xml:space="preserve"> =</m:t>
          </m:r>
          <m:r>
            <w:rPr>
              <w:rFonts w:ascii="Cambria Math" w:eastAsia="Times New Roman" w:hAnsi="Cambria Math"/>
              <w:sz w:val="28"/>
              <w:szCs w:val="28"/>
              <w:lang w:eastAsia="ru-RU"/>
            </w:rPr>
            <m:t>А∙</m:t>
          </m:r>
          <m:r>
            <m:rPr>
              <m:sty m:val="p"/>
            </m:rPr>
            <w:rPr>
              <w:rFonts w:ascii="Cambria Math" w:eastAsia="Times New Roman" w:hAnsi="Cambria Math"/>
              <w:sz w:val="28"/>
              <w:szCs w:val="28"/>
              <w:lang w:eastAsia="ru-RU"/>
            </w:rPr>
            <m:t>1,3 Т</m:t>
          </m:r>
          <m:r>
            <m:rPr>
              <m:sty m:val="p"/>
            </m:rPr>
            <w:rPr>
              <w:rFonts w:ascii="Cambria Math" w:eastAsia="Times New Roman" w:hAnsi="Cambria Math"/>
              <w:sz w:val="28"/>
              <w:szCs w:val="28"/>
              <w:vertAlign w:val="subscript"/>
              <w:lang w:eastAsia="ru-RU"/>
            </w:rPr>
            <m:t>0</m:t>
          </m:r>
          <m:r>
            <w:rPr>
              <w:rFonts w:ascii="Cambria Math" w:eastAsia="Times New Roman" w:hAnsi="Cambria Math"/>
              <w:sz w:val="28"/>
              <w:szCs w:val="28"/>
              <w:lang w:eastAsia="ru-RU"/>
            </w:rPr>
            <m:t>=5∙1,3∙0,04=0,26 гр,</m:t>
          </m:r>
        </m:oMath>
      </m:oMathPara>
    </w:p>
    <w:p w:rsidR="00D23912" w:rsidRPr="00753E20" w:rsidRDefault="00D23912" w:rsidP="00D23912">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А – стоимость 1 минуты работы машины (примерно </w:t>
      </w:r>
      <w:r w:rsidR="00C545B5" w:rsidRPr="00C545B5">
        <w:rPr>
          <w:rFonts w:ascii="Times New Roman" w:eastAsia="Times New Roman" w:hAnsi="Times New Roman"/>
          <w:sz w:val="28"/>
          <w:szCs w:val="28"/>
          <w:lang w:eastAsia="ru-RU"/>
        </w:rPr>
        <w:t xml:space="preserve">5 </w:t>
      </w:r>
      <w:r w:rsidRPr="00753E20">
        <w:rPr>
          <w:rFonts w:ascii="Times New Roman" w:eastAsia="Times New Roman" w:hAnsi="Times New Roman"/>
          <w:sz w:val="28"/>
          <w:szCs w:val="28"/>
          <w:lang w:eastAsia="ru-RU"/>
        </w:rPr>
        <w:t>гр/мин).</w:t>
      </w:r>
    </w:p>
    <w:p w:rsidR="00D23912" w:rsidRPr="00753E20" w:rsidRDefault="00D23912" w:rsidP="00D23912">
      <w:pPr>
        <w:shd w:val="clear" w:color="auto" w:fill="FFFFFF" w:themeFill="background1"/>
        <w:spacing w:after="0" w:line="240" w:lineRule="auto"/>
        <w:ind w:firstLine="851"/>
        <w:rPr>
          <w:rFonts w:ascii="Times New Roman" w:eastAsia="Times New Roman" w:hAnsi="Times New Roman"/>
          <w:sz w:val="28"/>
          <w:szCs w:val="28"/>
          <w:lang w:eastAsia="ru-RU"/>
        </w:rPr>
      </w:pPr>
    </w:p>
    <w:p w:rsidR="00D23912" w:rsidRPr="00753E20" w:rsidRDefault="00D23912" w:rsidP="00D23912">
      <w:pPr>
        <w:pStyle w:val="a4"/>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6. Данные расчетов занести в протокол.</w:t>
      </w:r>
    </w:p>
    <w:p w:rsidR="00D23912" w:rsidRPr="00753E20" w:rsidRDefault="00D23912" w:rsidP="00D23912">
      <w:pPr>
        <w:pStyle w:val="a4"/>
        <w:shd w:val="clear" w:color="auto" w:fill="FFFFFF" w:themeFill="background1"/>
        <w:spacing w:after="0" w:line="240" w:lineRule="auto"/>
        <w:ind w:left="121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Оформление протокола</w:t>
      </w:r>
    </w:p>
    <w:p w:rsidR="00D23912" w:rsidRPr="00753E20" w:rsidRDefault="00D23912" w:rsidP="00D23912">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процесса резания.</w:t>
      </w:r>
    </w:p>
    <w:p w:rsidR="00D23912" w:rsidRPr="00753E20" w:rsidRDefault="00D23912" w:rsidP="00D23912">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раскроя листа.</w:t>
      </w:r>
    </w:p>
    <w:p w:rsidR="00D23912" w:rsidRPr="00753E20" w:rsidRDefault="00D23912" w:rsidP="002765BB">
      <w:pPr>
        <w:shd w:val="clear" w:color="auto" w:fill="FFFFFF" w:themeFill="background1"/>
        <w:spacing w:after="0" w:line="240" w:lineRule="auto"/>
        <w:ind w:left="710"/>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Показатели: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рΣ</m:t>
            </m:r>
          </m:sub>
        </m:sSub>
      </m:oMath>
      <w:r w:rsidRPr="00753E20">
        <w:rPr>
          <w:rFonts w:ascii="Times New Roman" w:eastAsia="Times New Roman" w:hAnsi="Times New Roman"/>
          <w:sz w:val="28"/>
          <w:szCs w:val="28"/>
          <w:lang w:eastAsia="ru-RU"/>
        </w:rPr>
        <w:t>;</w:t>
      </w:r>
      <m:oMath>
        <m:r>
          <w:rPr>
            <w:rFonts w:ascii="Cambria Math" w:eastAsia="Times New Roman" w:hAnsi="Cambria Math"/>
            <w:sz w:val="28"/>
            <w:szCs w:val="28"/>
            <w:lang w:eastAsia="ru-RU"/>
          </w:rPr>
          <m:t xml:space="preserve"> </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0Σ</m:t>
            </m:r>
          </m:sub>
        </m:sSub>
      </m:oMath>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D23912" w:rsidRPr="00753E20" w:rsidRDefault="00D23912" w:rsidP="00D23912">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Выводы.</w:t>
      </w:r>
    </w:p>
    <w:p w:rsidR="00AB715F" w:rsidRPr="00753E20" w:rsidRDefault="00AB715F" w:rsidP="00AB715F">
      <w:pPr>
        <w:shd w:val="clear" w:color="auto" w:fill="FFFFFF" w:themeFill="background1"/>
        <w:spacing w:after="0" w:line="240" w:lineRule="auto"/>
        <w:rPr>
          <w:rFonts w:ascii="Times New Roman" w:eastAsia="Times New Roman" w:hAnsi="Times New Roman"/>
          <w:sz w:val="28"/>
          <w:szCs w:val="28"/>
          <w:lang w:eastAsia="ru-RU"/>
        </w:rPr>
      </w:pPr>
    </w:p>
    <w:p w:rsidR="00AB715F" w:rsidRPr="00753E20" w:rsidRDefault="002F57BE" w:rsidP="002F57BE">
      <w:pPr>
        <w:shd w:val="clear" w:color="auto" w:fill="FFFFFF" w:themeFill="background1"/>
        <w:spacing w:after="0" w:line="240" w:lineRule="auto"/>
        <w:ind w:firstLine="851"/>
        <w:rPr>
          <w:rFonts w:ascii="Times New Roman" w:hAnsi="Times New Roman"/>
          <w:sz w:val="28"/>
          <w:szCs w:val="28"/>
        </w:rPr>
      </w:pPr>
      <w:r w:rsidRPr="00753E20">
        <w:rPr>
          <w:rFonts w:ascii="Times New Roman" w:hAnsi="Times New Roman"/>
          <w:sz w:val="28"/>
          <w:szCs w:val="28"/>
          <w:lang w:bidi="ar-IQ"/>
        </w:rPr>
        <w:t xml:space="preserve">2.5.4. Порядок выполнения работы при </w:t>
      </w:r>
      <w:r w:rsidRPr="00753E20">
        <w:rPr>
          <w:rFonts w:ascii="Times New Roman" w:hAnsi="Times New Roman"/>
          <w:sz w:val="28"/>
          <w:szCs w:val="28"/>
        </w:rPr>
        <w:t>резании листового проката струей воды (гидрорезание).</w:t>
      </w:r>
    </w:p>
    <w:p w:rsidR="00533855" w:rsidRPr="00753E20" w:rsidRDefault="00533855" w:rsidP="00533855">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1. Варианты задания приведены в таблице 2.</w:t>
      </w:r>
      <w:r w:rsidR="00897AD4" w:rsidRPr="00753E20">
        <w:rPr>
          <w:rFonts w:ascii="Times New Roman" w:eastAsia="Times New Roman" w:hAnsi="Times New Roman"/>
          <w:sz w:val="28"/>
          <w:szCs w:val="28"/>
          <w:lang w:eastAsia="ru-RU"/>
        </w:rPr>
        <w:t>9</w:t>
      </w:r>
      <w:r w:rsidRPr="00753E20">
        <w:rPr>
          <w:rFonts w:ascii="Times New Roman" w:eastAsia="Times New Roman" w:hAnsi="Times New Roman"/>
          <w:sz w:val="28"/>
          <w:szCs w:val="28"/>
          <w:lang w:eastAsia="ru-RU"/>
        </w:rPr>
        <w:t>. Раскрою подлежат, например, круглые заготовки из Стали 3, Ø150 мм, толщиной – 5 мм.</w:t>
      </w:r>
    </w:p>
    <w:p w:rsidR="00533855" w:rsidRPr="00753E20" w:rsidRDefault="00533855" w:rsidP="00533855">
      <w:pPr>
        <w:shd w:val="clear" w:color="auto" w:fill="FFFFFF" w:themeFill="background1"/>
        <w:spacing w:after="0" w:line="240" w:lineRule="auto"/>
        <w:ind w:firstLine="567"/>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Оценка результатов раскроя производится по тем же критериям что и в п.1 (§ 2.5.1), но их величина будет определяется, исходя из параметров резки</w:t>
      </w:r>
      <w:r w:rsidR="00DC69B3" w:rsidRPr="00753E20">
        <w:rPr>
          <w:rFonts w:ascii="Times New Roman" w:eastAsia="Times New Roman" w:hAnsi="Times New Roman"/>
          <w:sz w:val="28"/>
          <w:szCs w:val="28"/>
          <w:lang w:eastAsia="ru-RU"/>
        </w:rPr>
        <w:t xml:space="preserve"> струей воды</w:t>
      </w:r>
      <w:r w:rsidRPr="00753E20">
        <w:rPr>
          <w:rFonts w:ascii="Times New Roman" w:eastAsia="Times New Roman" w:hAnsi="Times New Roman"/>
          <w:sz w:val="28"/>
          <w:szCs w:val="28"/>
          <w:lang w:eastAsia="ru-RU"/>
        </w:rPr>
        <w:t xml:space="preserve">. (Для нашего примера примем </w:t>
      </w:r>
      <w:r w:rsidRPr="00753E20">
        <w:rPr>
          <w:rFonts w:ascii="Times New Roman" w:eastAsia="Times New Roman" w:hAnsi="Times New Roman"/>
          <w:i/>
          <w:sz w:val="28"/>
          <w:szCs w:val="28"/>
          <w:lang w:eastAsia="ru-RU"/>
        </w:rPr>
        <w:t>b</w:t>
      </w:r>
      <w:r w:rsidRPr="00753E20">
        <w:rPr>
          <w:rFonts w:ascii="Times New Roman" w:eastAsia="Times New Roman" w:hAnsi="Times New Roman"/>
          <w:sz w:val="28"/>
          <w:szCs w:val="28"/>
          <w:lang w:eastAsia="ru-RU"/>
        </w:rPr>
        <w:t xml:space="preserve"> = </w:t>
      </w:r>
      <w:r w:rsidR="006C0E24" w:rsidRPr="00753E20">
        <w:rPr>
          <w:rFonts w:ascii="Times New Roman" w:eastAsia="Times New Roman" w:hAnsi="Times New Roman"/>
          <w:sz w:val="28"/>
          <w:szCs w:val="28"/>
          <w:lang w:eastAsia="ru-RU"/>
        </w:rPr>
        <w:t>0</w:t>
      </w:r>
      <w:r w:rsidRPr="00753E20">
        <w:rPr>
          <w:rFonts w:ascii="Times New Roman" w:eastAsia="Times New Roman" w:hAnsi="Times New Roman"/>
          <w:sz w:val="28"/>
          <w:szCs w:val="28"/>
          <w:lang w:eastAsia="ru-RU"/>
        </w:rPr>
        <w:t>,</w:t>
      </w:r>
      <w:r w:rsidR="006C0E24" w:rsidRPr="00753E20">
        <w:rPr>
          <w:rFonts w:ascii="Times New Roman" w:eastAsia="Times New Roman" w:hAnsi="Times New Roman"/>
          <w:sz w:val="28"/>
          <w:szCs w:val="28"/>
          <w:lang w:eastAsia="ru-RU"/>
        </w:rPr>
        <w:t>8</w:t>
      </w:r>
      <w:r w:rsidRPr="00753E20">
        <w:rPr>
          <w:rFonts w:ascii="Times New Roman" w:eastAsia="Times New Roman" w:hAnsi="Times New Roman"/>
          <w:sz w:val="28"/>
          <w:szCs w:val="28"/>
          <w:lang w:eastAsia="ru-RU"/>
        </w:rPr>
        <w:t xml:space="preserve"> мм [табл. </w:t>
      </w:r>
      <w:r w:rsidR="006A3DDE" w:rsidRPr="00753E20">
        <w:rPr>
          <w:rFonts w:ascii="Times New Roman" w:eastAsia="Times New Roman" w:hAnsi="Times New Roman"/>
          <w:sz w:val="28"/>
          <w:szCs w:val="28"/>
          <w:lang w:eastAsia="ru-RU"/>
        </w:rPr>
        <w:t>2</w:t>
      </w:r>
      <w:r w:rsidRPr="00753E20">
        <w:rPr>
          <w:rFonts w:ascii="Times New Roman" w:eastAsia="Times New Roman" w:hAnsi="Times New Roman"/>
          <w:sz w:val="28"/>
          <w:szCs w:val="28"/>
          <w:lang w:eastAsia="ru-RU"/>
        </w:rPr>
        <w:t>.</w:t>
      </w:r>
      <w:r w:rsidR="006A3DDE" w:rsidRPr="00753E20">
        <w:rPr>
          <w:rFonts w:ascii="Times New Roman" w:eastAsia="Times New Roman" w:hAnsi="Times New Roman"/>
          <w:sz w:val="28"/>
          <w:szCs w:val="28"/>
          <w:lang w:eastAsia="ru-RU"/>
        </w:rPr>
        <w:t>9</w:t>
      </w:r>
      <w:r w:rsidRPr="00753E20">
        <w:rPr>
          <w:rFonts w:ascii="Times New Roman" w:eastAsia="Times New Roman" w:hAnsi="Times New Roman"/>
          <w:sz w:val="28"/>
          <w:szCs w:val="28"/>
          <w:lang w:eastAsia="ru-RU"/>
        </w:rPr>
        <w:t>]).</w:t>
      </w:r>
    </w:p>
    <w:p w:rsidR="00533855" w:rsidRPr="00753E20" w:rsidRDefault="00533855" w:rsidP="00533855">
      <w:pPr>
        <w:shd w:val="clear" w:color="auto" w:fill="FFFFFF" w:themeFill="background1"/>
        <w:spacing w:after="0" w:line="240" w:lineRule="auto"/>
        <w:ind w:firstLine="851"/>
        <w:jc w:val="both"/>
        <w:rPr>
          <w:rFonts w:ascii="Times New Roman" w:hAnsi="Times New Roman"/>
          <w:sz w:val="28"/>
          <w:szCs w:val="28"/>
          <w:lang w:bidi="ar-IQ"/>
        </w:rPr>
      </w:pPr>
      <w:r w:rsidRPr="00753E20">
        <w:rPr>
          <w:rFonts w:ascii="Times New Roman" w:hAnsi="Times New Roman"/>
          <w:sz w:val="28"/>
          <w:szCs w:val="28"/>
          <w:lang w:bidi="ar-IQ"/>
        </w:rPr>
        <w:t xml:space="preserve">2. </w:t>
      </w:r>
      <w:r w:rsidRPr="00753E20">
        <w:rPr>
          <w:rFonts w:ascii="Times New Roman" w:eastAsia="Times New Roman" w:hAnsi="Times New Roman"/>
          <w:sz w:val="28"/>
          <w:szCs w:val="28"/>
          <w:lang w:eastAsia="ru-RU"/>
        </w:rPr>
        <w:t>К</w:t>
      </w:r>
      <w:r w:rsidRPr="00753E20">
        <w:rPr>
          <w:rFonts w:ascii="Times New Roman" w:eastAsia="Times New Roman" w:hAnsi="Times New Roman"/>
          <w:sz w:val="28"/>
          <w:szCs w:val="28"/>
          <w:vertAlign w:val="subscript"/>
          <w:lang w:eastAsia="ru-RU"/>
        </w:rPr>
        <w:t>S</w:t>
      </w:r>
      <w:r w:rsidRPr="00753E20">
        <w:rPr>
          <w:rFonts w:ascii="Times New Roman" w:eastAsia="Times New Roman" w:hAnsi="Times New Roman"/>
          <w:sz w:val="28"/>
          <w:szCs w:val="28"/>
          <w:lang w:eastAsia="ru-RU"/>
        </w:rPr>
        <w:t xml:space="preserve"> = 0,997 условно принимаем аналогично п. 3 (2.5.1)</w:t>
      </w:r>
    </w:p>
    <w:p w:rsidR="00533855" w:rsidRPr="00753E20" w:rsidRDefault="00533855" w:rsidP="00533855">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3. Определяем —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w:t>
      </w:r>
    </w:p>
    <w:p w:rsidR="00533855" w:rsidRPr="00753E20" w:rsidRDefault="00533855" w:rsidP="00533855">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533855" w:rsidRPr="00753E20" w:rsidRDefault="00C87F43" w:rsidP="00533855">
      <w:pPr>
        <w:shd w:val="clear" w:color="auto" w:fill="FFFFFF" w:themeFill="background1"/>
        <w:spacing w:after="0" w:line="240" w:lineRule="auto"/>
        <w:ind w:left="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D</m:t>
                  </m:r>
                </m:e>
                <m:sub>
                  <m:r>
                    <w:rPr>
                      <w:rFonts w:ascii="Cambria Math" w:eastAsia="Times New Roman" w:hAnsi="Cambria Math"/>
                      <w:sz w:val="28"/>
                      <w:szCs w:val="28"/>
                      <w:lang w:eastAsia="ru-RU"/>
                    </w:rPr>
                    <m:t>З</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2b</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=π</m:t>
          </m:r>
          <m:d>
            <m:dPr>
              <m:ctrlPr>
                <w:rPr>
                  <w:rFonts w:ascii="Cambria Math" w:eastAsia="Times New Roman" w:hAnsi="Cambria Math"/>
                  <w:i/>
                  <w:sz w:val="28"/>
                  <w:szCs w:val="28"/>
                  <w:lang w:eastAsia="ru-RU"/>
                </w:rPr>
              </m:ctrlPr>
            </m:dPr>
            <m:e>
              <m:r>
                <w:rPr>
                  <w:rFonts w:ascii="Cambria Math" w:eastAsia="Times New Roman" w:hAnsi="Cambria Math"/>
                  <w:sz w:val="28"/>
                  <w:szCs w:val="28"/>
                  <w:lang w:eastAsia="ru-RU"/>
                </w:rPr>
                <m:t>150+</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2∙0,8</m:t>
                  </m:r>
                </m:num>
                <m:den>
                  <m:r>
                    <w:rPr>
                      <w:rFonts w:ascii="Cambria Math" w:eastAsia="Times New Roman" w:hAnsi="Cambria Math"/>
                      <w:sz w:val="28"/>
                      <w:szCs w:val="28"/>
                      <w:lang w:eastAsia="ru-RU"/>
                    </w:rPr>
                    <m:t>2</m:t>
                  </m:r>
                </m:den>
              </m:f>
            </m:e>
          </m:d>
          <m:r>
            <w:rPr>
              <w:rFonts w:ascii="Cambria Math" w:eastAsia="Times New Roman" w:hAnsi="Cambria Math"/>
              <w:sz w:val="28"/>
              <w:szCs w:val="28"/>
              <w:lang w:eastAsia="ru-RU"/>
            </w:rPr>
            <m:t>=512,72  мм</m:t>
          </m:r>
        </m:oMath>
      </m:oMathPara>
    </w:p>
    <w:p w:rsidR="00533855" w:rsidRPr="00753E20" w:rsidRDefault="00533855" w:rsidP="00533855">
      <w:pPr>
        <w:shd w:val="clear" w:color="auto" w:fill="FFFFFF" w:themeFill="background1"/>
        <w:spacing w:after="0" w:line="240" w:lineRule="auto"/>
        <w:ind w:left="851"/>
        <w:rPr>
          <w:rFonts w:ascii="Times New Roman" w:eastAsia="Times New Roman" w:hAnsi="Times New Roman"/>
          <w:sz w:val="28"/>
          <w:szCs w:val="28"/>
          <w:lang w:eastAsia="ru-RU"/>
        </w:rPr>
      </w:pPr>
    </w:p>
    <w:p w:rsidR="00533855" w:rsidRPr="00753E20" w:rsidRDefault="00533855" w:rsidP="00533855">
      <w:pPr>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Определить общий путь, который пройдет резак при раскрое листа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533855" w:rsidRPr="00753E20" w:rsidRDefault="00533855" w:rsidP="00533855">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533855" w:rsidRPr="00753E20" w:rsidRDefault="00533855" w:rsidP="00533855">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 xml:space="preserve"> = </w:t>
      </w:r>
      <w:r w:rsidRPr="00753E20">
        <w:rPr>
          <w:rFonts w:ascii="Times New Roman" w:eastAsia="Times New Roman" w:hAnsi="Times New Roman"/>
          <w:sz w:val="28"/>
          <w:szCs w:val="28"/>
          <w:lang w:val="en-US" w:eastAsia="ru-RU"/>
        </w:rPr>
        <w:t>L</w:t>
      </w:r>
      <w:r w:rsidRPr="00753E20">
        <w:rPr>
          <w:rFonts w:ascii="Times New Roman" w:eastAsia="Times New Roman" w:hAnsi="Times New Roman"/>
          <w:sz w:val="28"/>
          <w:szCs w:val="28"/>
          <w:vertAlign w:val="subscript"/>
          <w:lang w:eastAsia="ru-RU"/>
        </w:rPr>
        <w:t>Р1шт</w:t>
      </w:r>
      <w:r w:rsidRPr="00753E20">
        <w:rPr>
          <w:rFonts w:ascii="Times New Roman" w:eastAsia="Times New Roman" w:hAnsi="Times New Roman"/>
          <w:i/>
          <w:sz w:val="28"/>
          <w:szCs w:val="28"/>
          <w:lang w:val="en-US" w:eastAsia="ru-RU"/>
        </w:rPr>
        <w:t>n</w:t>
      </w:r>
      <w:r w:rsidRPr="00753E20">
        <w:rPr>
          <w:rFonts w:ascii="Times New Roman" w:eastAsia="Times New Roman" w:hAnsi="Times New Roman"/>
          <w:sz w:val="28"/>
          <w:szCs w:val="28"/>
          <w:lang w:eastAsia="ru-RU"/>
        </w:rPr>
        <w:t xml:space="preserve"> =</w:t>
      </w:r>
      <w:r w:rsidR="006A3DDE" w:rsidRPr="00753E20">
        <w:rPr>
          <w:rFonts w:ascii="Times New Roman" w:eastAsia="Times New Roman" w:hAnsi="Times New Roman"/>
          <w:sz w:val="28"/>
          <w:szCs w:val="28"/>
          <w:lang w:eastAsia="ru-RU"/>
        </w:rPr>
        <w:t>512</w:t>
      </w:r>
      <w:r w:rsidRPr="00753E20">
        <w:rPr>
          <w:rFonts w:ascii="Times New Roman" w:eastAsia="Times New Roman" w:hAnsi="Times New Roman"/>
          <w:sz w:val="28"/>
          <w:szCs w:val="28"/>
          <w:lang w:eastAsia="ru-RU"/>
        </w:rPr>
        <w:t>,</w:t>
      </w:r>
      <w:r w:rsidR="006A3DDE" w:rsidRPr="00753E20">
        <w:rPr>
          <w:rFonts w:ascii="Times New Roman" w:eastAsia="Times New Roman" w:hAnsi="Times New Roman"/>
          <w:sz w:val="28"/>
          <w:szCs w:val="28"/>
          <w:lang w:eastAsia="ru-RU"/>
        </w:rPr>
        <w:t>72</w:t>
      </w:r>
      <w:r w:rsidRPr="00753E20">
        <w:rPr>
          <w:rFonts w:ascii="Times New Roman" w:eastAsia="Times New Roman" w:hAnsi="Times New Roman"/>
          <w:sz w:val="28"/>
          <w:szCs w:val="28"/>
          <w:lang w:eastAsia="ru-RU"/>
        </w:rPr>
        <w:t>·249=1</w:t>
      </w:r>
      <w:r w:rsidR="006A3DDE" w:rsidRPr="00753E20">
        <w:rPr>
          <w:rFonts w:ascii="Times New Roman" w:eastAsia="Times New Roman" w:hAnsi="Times New Roman"/>
          <w:sz w:val="28"/>
          <w:szCs w:val="28"/>
          <w:lang w:eastAsia="ru-RU"/>
        </w:rPr>
        <w:t>27667</w:t>
      </w:r>
      <w:r w:rsidRPr="00753E20">
        <w:rPr>
          <w:rFonts w:ascii="Times New Roman" w:eastAsia="Times New Roman" w:hAnsi="Times New Roman"/>
          <w:sz w:val="28"/>
          <w:szCs w:val="28"/>
          <w:lang w:eastAsia="ru-RU"/>
        </w:rPr>
        <w:t>,</w:t>
      </w:r>
      <w:r w:rsidR="00D25FCF" w:rsidRPr="00753E20">
        <w:rPr>
          <w:rFonts w:ascii="Times New Roman" w:eastAsia="Times New Roman" w:hAnsi="Times New Roman"/>
          <w:sz w:val="28"/>
          <w:szCs w:val="28"/>
          <w:lang w:eastAsia="ru-RU"/>
        </w:rPr>
        <w:t>28</w:t>
      </w:r>
      <w:r w:rsidRPr="00753E20">
        <w:rPr>
          <w:rFonts w:ascii="Times New Roman" w:eastAsia="Times New Roman" w:hAnsi="Times New Roman"/>
          <w:sz w:val="28"/>
          <w:szCs w:val="28"/>
          <w:lang w:eastAsia="ru-RU"/>
        </w:rPr>
        <w:t xml:space="preserve"> мм.</w:t>
      </w:r>
    </w:p>
    <w:p w:rsidR="00533855" w:rsidRPr="00753E20" w:rsidRDefault="00533855" w:rsidP="00533855">
      <w:pPr>
        <w:pStyle w:val="a4"/>
        <w:shd w:val="clear" w:color="auto" w:fill="FFFFFF" w:themeFill="background1"/>
        <w:spacing w:after="0" w:line="240" w:lineRule="auto"/>
        <w:ind w:left="0" w:firstLine="851"/>
        <w:jc w:val="center"/>
        <w:rPr>
          <w:rFonts w:ascii="Times New Roman" w:eastAsia="Times New Roman" w:hAnsi="Times New Roman"/>
          <w:sz w:val="28"/>
          <w:szCs w:val="28"/>
          <w:lang w:eastAsia="ru-RU"/>
        </w:rPr>
      </w:pPr>
    </w:p>
    <w:p w:rsidR="00533855" w:rsidRPr="00753E20" w:rsidRDefault="00C87F43" w:rsidP="00533855">
      <w:pPr>
        <w:shd w:val="clear" w:color="auto" w:fill="FFFFFF" w:themeFill="background1"/>
        <w:spacing w:after="0" w:line="240" w:lineRule="auto"/>
        <w:ind w:firstLine="567"/>
        <w:jc w:val="both"/>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b</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m:t>
              </m:r>
              <m:r>
                <w:rPr>
                  <w:rFonts w:ascii="Cambria Math" w:eastAsia="Times New Roman" w:hAnsi="Cambria Math"/>
                  <w:sz w:val="28"/>
                  <w:szCs w:val="28"/>
                  <w:lang w:val="en-US" w:eastAsia="ru-RU"/>
                </w:rPr>
                <m:t>n</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листа</m:t>
                  </m:r>
                </m:sub>
              </m:sSub>
            </m:den>
          </m:f>
          <m:r>
            <w:rPr>
              <w:rFonts w:ascii="Cambria Math" w:eastAsia="Times New Roman" w:hAnsi="Cambria Math"/>
              <w:sz w:val="28"/>
              <w:szCs w:val="28"/>
              <w:lang w:eastAsia="ru-RU"/>
            </w:rPr>
            <m:t xml:space="preserve"> = </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0,8∙512,72∙249</m:t>
              </m:r>
            </m:num>
            <m:den>
              <m:r>
                <w:rPr>
                  <w:rFonts w:ascii="Cambria Math" w:eastAsia="Times New Roman" w:hAnsi="Cambria Math"/>
                  <w:sz w:val="28"/>
                  <w:szCs w:val="28"/>
                  <w:lang w:eastAsia="ru-RU"/>
                </w:rPr>
                <m:t>4410400</m:t>
              </m:r>
            </m:den>
          </m:f>
          <m:r>
            <w:rPr>
              <w:rFonts w:ascii="Cambria Math" w:eastAsia="Times New Roman" w:hAnsi="Cambria Math"/>
              <w:sz w:val="28"/>
              <w:szCs w:val="28"/>
              <w:lang w:eastAsia="ru-RU"/>
            </w:rPr>
            <m:t>=0,02.</m:t>
          </m:r>
        </m:oMath>
      </m:oMathPara>
    </w:p>
    <w:p w:rsidR="00533855" w:rsidRPr="00753E20" w:rsidRDefault="00533855" w:rsidP="00533855">
      <w:pPr>
        <w:shd w:val="clear" w:color="auto" w:fill="FFFFFF" w:themeFill="background1"/>
        <w:spacing w:after="0" w:line="240" w:lineRule="auto"/>
        <w:ind w:firstLine="567"/>
        <w:jc w:val="both"/>
        <w:rPr>
          <w:rFonts w:ascii="Times New Roman" w:eastAsia="Times New Roman" w:hAnsi="Times New Roman"/>
          <w:sz w:val="28"/>
          <w:szCs w:val="28"/>
          <w:lang w:eastAsia="ru-RU"/>
        </w:rPr>
      </w:pPr>
    </w:p>
    <w:p w:rsidR="00533855" w:rsidRPr="00753E20" w:rsidRDefault="00533855" w:rsidP="00533855">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4.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 xml:space="preserve"> – время резания одной заготовки:</w:t>
      </w:r>
    </w:p>
    <w:p w:rsidR="00533855" w:rsidRPr="00753E20" w:rsidRDefault="00C87F43" w:rsidP="00533855">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m:t>
                  </m:r>
                </m:sub>
              </m:sSub>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den>
          </m:f>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512,72</m:t>
              </m:r>
            </m:num>
            <m:den>
              <m:r>
                <w:rPr>
                  <w:rFonts w:ascii="Cambria Math" w:eastAsia="Times New Roman" w:hAnsi="Cambria Math"/>
                  <w:sz w:val="28"/>
                  <w:szCs w:val="28"/>
                  <w:lang w:eastAsia="ru-RU"/>
                </w:rPr>
                <m:t>54000</m:t>
              </m:r>
            </m:den>
          </m:f>
          <m:r>
            <w:rPr>
              <w:rFonts w:ascii="Cambria Math" w:eastAsia="Times New Roman" w:hAnsi="Cambria Math"/>
              <w:sz w:val="28"/>
              <w:szCs w:val="28"/>
              <w:lang w:eastAsia="ru-RU"/>
            </w:rPr>
            <m:t>=0,009 мин ,</m:t>
          </m:r>
        </m:oMath>
      </m:oMathPara>
    </w:p>
    <w:p w:rsidR="00533855" w:rsidRPr="00753E20" w:rsidRDefault="00533855" w:rsidP="00533855">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S</m:t>
            </m:r>
          </m:e>
          <m:sub>
            <m:r>
              <w:rPr>
                <w:rFonts w:ascii="Cambria Math" w:eastAsia="Times New Roman" w:hAnsi="Cambria Math"/>
                <w:sz w:val="28"/>
                <w:szCs w:val="28"/>
                <w:lang w:eastAsia="ru-RU"/>
              </w:rPr>
              <m:t>р</m:t>
            </m:r>
          </m:sub>
        </m:sSub>
      </m:oMath>
      <w:r w:rsidRPr="00753E20">
        <w:rPr>
          <w:rFonts w:ascii="Times New Roman" w:eastAsia="Times New Roman" w:hAnsi="Times New Roman"/>
          <w:sz w:val="28"/>
          <w:szCs w:val="28"/>
          <w:lang w:eastAsia="ru-RU"/>
        </w:rPr>
        <w:t xml:space="preserve"> – подача резака при раскрое (принимаем S</w:t>
      </w:r>
      <w:r w:rsidRPr="00753E20">
        <w:rPr>
          <w:rFonts w:ascii="Times New Roman" w:eastAsia="Times New Roman" w:hAnsi="Times New Roman"/>
          <w:sz w:val="28"/>
          <w:szCs w:val="28"/>
          <w:vertAlign w:val="subscript"/>
          <w:lang w:eastAsia="ru-RU"/>
        </w:rPr>
        <w:t>p</w:t>
      </w:r>
      <w:r w:rsidRPr="00753E20">
        <w:rPr>
          <w:rFonts w:ascii="Times New Roman" w:eastAsia="Times New Roman" w:hAnsi="Times New Roman"/>
          <w:sz w:val="28"/>
          <w:szCs w:val="28"/>
          <w:lang w:eastAsia="ru-RU"/>
        </w:rPr>
        <w:t xml:space="preserve"> = </w:t>
      </w:r>
      <w:r w:rsidR="00D25FCF" w:rsidRPr="00753E20">
        <w:rPr>
          <w:rFonts w:ascii="Times New Roman" w:eastAsia="Times New Roman" w:hAnsi="Times New Roman"/>
          <w:sz w:val="28"/>
          <w:szCs w:val="28"/>
          <w:lang w:eastAsia="ru-RU"/>
        </w:rPr>
        <w:t>54000</w:t>
      </w:r>
      <w:r w:rsidRPr="00753E20">
        <w:rPr>
          <w:rFonts w:ascii="Times New Roman" w:eastAsia="Times New Roman" w:hAnsi="Times New Roman"/>
          <w:sz w:val="28"/>
          <w:szCs w:val="28"/>
          <w:lang w:eastAsia="ru-RU"/>
        </w:rPr>
        <w:t xml:space="preserve"> мм/мин) (табл. </w:t>
      </w:r>
      <w:r w:rsidR="00D25FCF" w:rsidRPr="00753E20">
        <w:rPr>
          <w:rFonts w:ascii="Times New Roman" w:eastAsia="Times New Roman" w:hAnsi="Times New Roman"/>
          <w:sz w:val="28"/>
          <w:szCs w:val="28"/>
          <w:lang w:eastAsia="ru-RU"/>
        </w:rPr>
        <w:t>2</w:t>
      </w:r>
      <w:r w:rsidRPr="00753E20">
        <w:rPr>
          <w:rFonts w:ascii="Times New Roman" w:eastAsia="Times New Roman" w:hAnsi="Times New Roman"/>
          <w:sz w:val="28"/>
          <w:szCs w:val="28"/>
          <w:lang w:eastAsia="ru-RU"/>
        </w:rPr>
        <w:t>.</w:t>
      </w:r>
      <w:r w:rsidR="00D25FCF" w:rsidRPr="00753E20">
        <w:rPr>
          <w:rFonts w:ascii="Times New Roman" w:eastAsia="Times New Roman" w:hAnsi="Times New Roman"/>
          <w:sz w:val="28"/>
          <w:szCs w:val="28"/>
          <w:lang w:eastAsia="ru-RU"/>
        </w:rPr>
        <w:t>9</w:t>
      </w:r>
      <w:r w:rsidRPr="00753E20">
        <w:rPr>
          <w:rFonts w:ascii="Times New Roman" w:eastAsia="Times New Roman" w:hAnsi="Times New Roman"/>
          <w:sz w:val="28"/>
          <w:szCs w:val="28"/>
          <w:lang w:eastAsia="ru-RU"/>
        </w:rPr>
        <w:t>).</w:t>
      </w:r>
    </w:p>
    <w:p w:rsidR="00533855" w:rsidRPr="00753E20" w:rsidRDefault="00533855" w:rsidP="00533855">
      <w:pPr>
        <w:shd w:val="clear" w:color="auto" w:fill="FFFFFF" w:themeFill="background1"/>
        <w:spacing w:after="0" w:line="240" w:lineRule="auto"/>
        <w:ind w:firstLine="851"/>
        <w:jc w:val="both"/>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Общее время разделки листа составит</w:t>
      </w:r>
    </w:p>
    <w:p w:rsidR="00533855" w:rsidRPr="00753E20" w:rsidRDefault="00533855" w:rsidP="00533855">
      <w:pPr>
        <w:shd w:val="clear" w:color="auto" w:fill="FFFFFF" w:themeFill="background1"/>
        <w:spacing w:after="0" w:line="240" w:lineRule="auto"/>
        <w:ind w:firstLine="851"/>
        <w:jc w:val="center"/>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Т</w:t>
      </w:r>
      <w:r w:rsidRPr="00753E20">
        <w:rPr>
          <w:rFonts w:ascii="Times New Roman" w:eastAsia="Times New Roman" w:hAnsi="Times New Roman"/>
          <w:sz w:val="28"/>
          <w:szCs w:val="28"/>
          <w:vertAlign w:val="subscript"/>
          <w:lang w:eastAsia="ru-RU"/>
        </w:rPr>
        <w:t>Ʃ0</w:t>
      </w:r>
      <w:r w:rsidRPr="00753E20">
        <w:rPr>
          <w:rFonts w:ascii="Times New Roman" w:eastAsia="Times New Roman" w:hAnsi="Times New Roman"/>
          <w:sz w:val="28"/>
          <w:szCs w:val="28"/>
          <w:lang w:eastAsia="ru-RU"/>
        </w:rPr>
        <w:t xml:space="preserve"> = Т</w:t>
      </w:r>
      <w:r w:rsidRPr="00753E20">
        <w:rPr>
          <w:rFonts w:ascii="Times New Roman" w:eastAsia="Times New Roman" w:hAnsi="Times New Roman"/>
          <w:sz w:val="28"/>
          <w:szCs w:val="28"/>
          <w:vertAlign w:val="subscript"/>
          <w:lang w:eastAsia="ru-RU"/>
        </w:rPr>
        <w:t>0</w:t>
      </w:r>
      <w:r w:rsidRPr="00753E20">
        <w:rPr>
          <w:rFonts w:ascii="Times New Roman" w:eastAsia="Times New Roman" w:hAnsi="Times New Roman"/>
          <w:sz w:val="28"/>
          <w:szCs w:val="28"/>
          <w:lang w:eastAsia="ru-RU"/>
        </w:rPr>
        <w:t>·n = 0,0</w:t>
      </w:r>
      <w:r w:rsidR="00D25FCF" w:rsidRPr="00753E20">
        <w:rPr>
          <w:rFonts w:ascii="Times New Roman" w:eastAsia="Times New Roman" w:hAnsi="Times New Roman"/>
          <w:sz w:val="28"/>
          <w:szCs w:val="28"/>
          <w:lang w:eastAsia="ru-RU"/>
        </w:rPr>
        <w:t>09</w:t>
      </w:r>
      <w:r w:rsidRPr="00753E20">
        <w:rPr>
          <w:rFonts w:ascii="Times New Roman" w:eastAsia="Times New Roman" w:hAnsi="Times New Roman"/>
          <w:sz w:val="28"/>
          <w:szCs w:val="28"/>
          <w:lang w:eastAsia="ru-RU"/>
        </w:rPr>
        <w:t xml:space="preserve">·249 = </w:t>
      </w:r>
      <w:r w:rsidR="00A17FC1" w:rsidRPr="00753E20">
        <w:rPr>
          <w:rFonts w:ascii="Times New Roman" w:eastAsia="Times New Roman" w:hAnsi="Times New Roman"/>
          <w:sz w:val="28"/>
          <w:szCs w:val="28"/>
          <w:lang w:eastAsia="ru-RU"/>
        </w:rPr>
        <w:t>2</w:t>
      </w:r>
      <w:r w:rsidRPr="00753E20">
        <w:rPr>
          <w:rFonts w:ascii="Times New Roman" w:eastAsia="Times New Roman" w:hAnsi="Times New Roman"/>
          <w:sz w:val="28"/>
          <w:szCs w:val="28"/>
          <w:lang w:eastAsia="ru-RU"/>
        </w:rPr>
        <w:t>,</w:t>
      </w:r>
      <w:r w:rsidR="00A17FC1" w:rsidRPr="00753E20">
        <w:rPr>
          <w:rFonts w:ascii="Times New Roman" w:eastAsia="Times New Roman" w:hAnsi="Times New Roman"/>
          <w:sz w:val="28"/>
          <w:szCs w:val="28"/>
          <w:lang w:eastAsia="ru-RU"/>
        </w:rPr>
        <w:t>24</w:t>
      </w:r>
      <w:r w:rsidRPr="00753E20">
        <w:rPr>
          <w:rFonts w:ascii="Times New Roman" w:eastAsia="Times New Roman" w:hAnsi="Times New Roman"/>
          <w:sz w:val="28"/>
          <w:szCs w:val="28"/>
          <w:lang w:eastAsia="ru-RU"/>
        </w:rPr>
        <w:t xml:space="preserve"> мин</w:t>
      </w:r>
    </w:p>
    <w:p w:rsidR="00533855" w:rsidRPr="00753E20" w:rsidRDefault="00533855" w:rsidP="00533855">
      <w:pPr>
        <w:shd w:val="clear" w:color="auto" w:fill="FFFFFF" w:themeFill="background1"/>
        <w:spacing w:after="0" w:line="240" w:lineRule="auto"/>
        <w:ind w:firstLine="851"/>
        <w:jc w:val="center"/>
        <w:rPr>
          <w:rFonts w:ascii="Times New Roman" w:eastAsia="Times New Roman" w:hAnsi="Times New Roman"/>
          <w:sz w:val="28"/>
          <w:szCs w:val="28"/>
          <w:lang w:eastAsia="ru-RU"/>
        </w:rPr>
      </w:pPr>
    </w:p>
    <w:p w:rsidR="00533855" w:rsidRPr="00753E20" w:rsidRDefault="00533855" w:rsidP="00533855">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5. Цеховую себестоимость С</w:t>
      </w:r>
      <w:r w:rsidRPr="00753E20">
        <w:rPr>
          <w:rFonts w:ascii="Times New Roman" w:eastAsia="Times New Roman" w:hAnsi="Times New Roman"/>
          <w:sz w:val="28"/>
          <w:szCs w:val="28"/>
          <w:vertAlign w:val="subscript"/>
          <w:lang w:eastAsia="ru-RU"/>
        </w:rPr>
        <w:t>р</w:t>
      </w:r>
      <w:r w:rsidRPr="00753E20">
        <w:rPr>
          <w:rFonts w:ascii="Times New Roman" w:eastAsia="Times New Roman" w:hAnsi="Times New Roman"/>
          <w:sz w:val="28"/>
          <w:szCs w:val="28"/>
          <w:lang w:eastAsia="ru-RU"/>
        </w:rPr>
        <w:t xml:space="preserve"> составит:</w:t>
      </w:r>
    </w:p>
    <w:p w:rsidR="00533855" w:rsidRPr="00753E20" w:rsidRDefault="00C87F43" w:rsidP="00533855">
      <w:pPr>
        <w:shd w:val="clear" w:color="auto" w:fill="FFFFFF" w:themeFill="background1"/>
        <w:spacing w:after="0" w:line="240" w:lineRule="auto"/>
        <w:ind w:firstLine="851"/>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С</m:t>
              </m:r>
            </m:e>
            <m:sub>
              <m:r>
                <w:rPr>
                  <w:rFonts w:ascii="Cambria Math" w:eastAsia="Times New Roman" w:hAnsi="Cambria Math"/>
                  <w:sz w:val="28"/>
                  <w:szCs w:val="28"/>
                  <w:lang w:eastAsia="ru-RU"/>
                </w:rPr>
                <m:t>р</m:t>
              </m:r>
            </m:sub>
          </m:sSub>
          <m:r>
            <w:rPr>
              <w:rFonts w:ascii="Cambria Math" w:eastAsia="Times New Roman" w:hAnsi="Cambria Math"/>
              <w:sz w:val="28"/>
              <w:szCs w:val="28"/>
              <w:lang w:eastAsia="ru-RU"/>
            </w:rPr>
            <m:t>=А∙</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шт</m:t>
              </m:r>
            </m:sub>
          </m:sSub>
          <m:r>
            <m:rPr>
              <m:sty m:val="p"/>
            </m:rPr>
            <w:rPr>
              <w:rFonts w:ascii="Cambria Math" w:eastAsia="Times New Roman" w:hAnsi="Cambria Math"/>
              <w:sz w:val="28"/>
              <w:szCs w:val="28"/>
              <w:lang w:eastAsia="ru-RU"/>
            </w:rPr>
            <m:t xml:space="preserve"> =</m:t>
          </m:r>
          <m:r>
            <w:rPr>
              <w:rFonts w:ascii="Cambria Math" w:eastAsia="Times New Roman" w:hAnsi="Cambria Math"/>
              <w:sz w:val="28"/>
              <w:szCs w:val="28"/>
              <w:lang w:eastAsia="ru-RU"/>
            </w:rPr>
            <m:t>А∙</m:t>
          </m:r>
          <m:r>
            <m:rPr>
              <m:sty m:val="p"/>
            </m:rPr>
            <w:rPr>
              <w:rFonts w:ascii="Cambria Math" w:eastAsia="Times New Roman" w:hAnsi="Cambria Math"/>
              <w:sz w:val="28"/>
              <w:szCs w:val="28"/>
              <w:lang w:eastAsia="ru-RU"/>
            </w:rPr>
            <m:t>1,3 Т</m:t>
          </m:r>
          <m:r>
            <m:rPr>
              <m:sty m:val="p"/>
            </m:rPr>
            <w:rPr>
              <w:rFonts w:ascii="Cambria Math" w:eastAsia="Times New Roman" w:hAnsi="Cambria Math"/>
              <w:sz w:val="28"/>
              <w:szCs w:val="28"/>
              <w:vertAlign w:val="subscript"/>
              <w:lang w:eastAsia="ru-RU"/>
            </w:rPr>
            <m:t>0</m:t>
          </m:r>
          <m:r>
            <w:rPr>
              <w:rFonts w:ascii="Cambria Math" w:eastAsia="Times New Roman" w:hAnsi="Cambria Math"/>
              <w:sz w:val="28"/>
              <w:szCs w:val="28"/>
              <w:lang w:eastAsia="ru-RU"/>
            </w:rPr>
            <m:t>=4∙1,3∙0,009=0,047 гр,</m:t>
          </m:r>
        </m:oMath>
      </m:oMathPara>
    </w:p>
    <w:p w:rsidR="00533855" w:rsidRPr="00753E20" w:rsidRDefault="00533855" w:rsidP="00533855">
      <w:pPr>
        <w:shd w:val="clear" w:color="auto" w:fill="FFFFFF" w:themeFill="background1"/>
        <w:spacing w:after="0" w:line="240" w:lineRule="auto"/>
        <w:ind w:firstLine="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где А – стоимость 1 минуты работы машины (примерно </w:t>
      </w:r>
      <w:r w:rsidR="00C545B5" w:rsidRPr="00D075D8">
        <w:rPr>
          <w:rFonts w:ascii="Times New Roman" w:eastAsia="Times New Roman" w:hAnsi="Times New Roman"/>
          <w:sz w:val="28"/>
          <w:szCs w:val="28"/>
          <w:lang w:eastAsia="ru-RU"/>
        </w:rPr>
        <w:t xml:space="preserve">4 </w:t>
      </w:r>
      <w:r w:rsidRPr="00753E20">
        <w:rPr>
          <w:rFonts w:ascii="Times New Roman" w:eastAsia="Times New Roman" w:hAnsi="Times New Roman"/>
          <w:sz w:val="28"/>
          <w:szCs w:val="28"/>
          <w:lang w:eastAsia="ru-RU"/>
        </w:rPr>
        <w:t>гр/мин).</w:t>
      </w:r>
    </w:p>
    <w:p w:rsidR="00533855" w:rsidRPr="00753E20" w:rsidRDefault="00533855" w:rsidP="00533855">
      <w:pPr>
        <w:shd w:val="clear" w:color="auto" w:fill="FFFFFF" w:themeFill="background1"/>
        <w:spacing w:after="0" w:line="240" w:lineRule="auto"/>
        <w:ind w:firstLine="851"/>
        <w:rPr>
          <w:rFonts w:ascii="Times New Roman" w:eastAsia="Times New Roman" w:hAnsi="Times New Roman"/>
          <w:sz w:val="28"/>
          <w:szCs w:val="28"/>
          <w:lang w:eastAsia="ru-RU"/>
        </w:rPr>
      </w:pPr>
    </w:p>
    <w:p w:rsidR="00533855" w:rsidRPr="00753E20" w:rsidRDefault="00533855" w:rsidP="00533855">
      <w:pPr>
        <w:pStyle w:val="a4"/>
        <w:shd w:val="clear" w:color="auto" w:fill="FFFFFF" w:themeFill="background1"/>
        <w:spacing w:after="0" w:line="240" w:lineRule="auto"/>
        <w:ind w:left="85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6. Данные расчетов занести в протокол.</w:t>
      </w:r>
    </w:p>
    <w:p w:rsidR="00533855" w:rsidRPr="00753E20" w:rsidRDefault="00533855" w:rsidP="00533855">
      <w:pPr>
        <w:pStyle w:val="a4"/>
        <w:shd w:val="clear" w:color="auto" w:fill="FFFFFF" w:themeFill="background1"/>
        <w:spacing w:after="0" w:line="240" w:lineRule="auto"/>
        <w:ind w:left="1211"/>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Оформление протокола</w:t>
      </w:r>
    </w:p>
    <w:p w:rsidR="00533855" w:rsidRPr="00753E20" w:rsidRDefault="00533855" w:rsidP="00533855">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процесса резания.</w:t>
      </w:r>
    </w:p>
    <w:p w:rsidR="00533855" w:rsidRPr="00753E20" w:rsidRDefault="00533855" w:rsidP="00533855">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Схема раскроя листа.</w:t>
      </w:r>
    </w:p>
    <w:p w:rsidR="00533855" w:rsidRPr="00753E20" w:rsidRDefault="00533855" w:rsidP="00533855">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 xml:space="preserve">- Показатели: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L</m:t>
            </m:r>
          </m:e>
          <m:sub>
            <m:r>
              <w:rPr>
                <w:rFonts w:ascii="Cambria Math" w:eastAsia="Times New Roman" w:hAnsi="Cambria Math"/>
                <w:sz w:val="28"/>
                <w:szCs w:val="28"/>
                <w:lang w:eastAsia="ru-RU"/>
              </w:rPr>
              <m:t>рΣ</m:t>
            </m:r>
          </m:sub>
        </m:sSub>
      </m:oMath>
      <w:r w:rsidRPr="00753E20">
        <w:rPr>
          <w:rFonts w:ascii="Times New Roman" w:eastAsia="Times New Roman" w:hAnsi="Times New Roman"/>
          <w:sz w:val="28"/>
          <w:szCs w:val="28"/>
          <w:lang w:eastAsia="ru-RU"/>
        </w:rPr>
        <w:t>;</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S</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К</m:t>
            </m:r>
          </m:e>
          <m:sub>
            <m:r>
              <w:rPr>
                <w:rFonts w:ascii="Cambria Math" w:eastAsia="Times New Roman" w:hAnsi="Cambria Math"/>
                <w:sz w:val="28"/>
                <w:szCs w:val="28"/>
                <w:lang w:eastAsia="ru-RU"/>
              </w:rPr>
              <m:t>б.п</m:t>
            </m:r>
          </m:sub>
        </m:sSub>
      </m:oMath>
      <w:r w:rsidRPr="00753E20">
        <w:rPr>
          <w:rFonts w:ascii="Times New Roman" w:eastAsia="Times New Roman" w:hAnsi="Times New Roman"/>
          <w:sz w:val="28"/>
          <w:szCs w:val="28"/>
          <w:lang w:eastAsia="ru-RU"/>
        </w:rPr>
        <w:t xml:space="preserve">; </w:t>
      </w: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Т</m:t>
            </m:r>
          </m:e>
          <m:sub>
            <m:r>
              <w:rPr>
                <w:rFonts w:ascii="Cambria Math" w:eastAsia="Times New Roman" w:hAnsi="Cambria Math"/>
                <w:sz w:val="28"/>
                <w:szCs w:val="28"/>
                <w:lang w:eastAsia="ru-RU"/>
              </w:rPr>
              <m:t>0Σ</m:t>
            </m:r>
          </m:sub>
        </m:sSub>
      </m:oMath>
      <w:r w:rsidRPr="00753E20">
        <w:rPr>
          <w:rFonts w:ascii="Times New Roman" w:eastAsia="Times New Roman" w:hAnsi="Times New Roman"/>
          <w:sz w:val="28"/>
          <w:szCs w:val="28"/>
          <w:lang w:eastAsia="ru-RU"/>
        </w:rPr>
        <w:t>; С</w:t>
      </w:r>
      <w:r w:rsidRPr="00753E20">
        <w:rPr>
          <w:rFonts w:ascii="Times New Roman" w:eastAsia="Times New Roman" w:hAnsi="Times New Roman"/>
          <w:sz w:val="28"/>
          <w:szCs w:val="28"/>
          <w:vertAlign w:val="subscript"/>
          <w:lang w:eastAsia="ru-RU"/>
        </w:rPr>
        <w:t>рΣ</w:t>
      </w:r>
      <w:r w:rsidRPr="00753E20">
        <w:rPr>
          <w:rFonts w:ascii="Times New Roman" w:eastAsia="Times New Roman" w:hAnsi="Times New Roman"/>
          <w:sz w:val="28"/>
          <w:szCs w:val="28"/>
          <w:lang w:eastAsia="ru-RU"/>
        </w:rPr>
        <w:t>.</w:t>
      </w:r>
    </w:p>
    <w:p w:rsidR="00533855" w:rsidRPr="00753E20" w:rsidRDefault="00533855" w:rsidP="00533855">
      <w:pPr>
        <w:shd w:val="clear" w:color="auto" w:fill="FFFFFF" w:themeFill="background1"/>
        <w:spacing w:after="0" w:line="240" w:lineRule="auto"/>
        <w:ind w:left="710"/>
        <w:rPr>
          <w:rFonts w:ascii="Times New Roman" w:eastAsia="Times New Roman" w:hAnsi="Times New Roman"/>
          <w:sz w:val="28"/>
          <w:szCs w:val="28"/>
          <w:lang w:eastAsia="ru-RU"/>
        </w:rPr>
      </w:pPr>
      <w:r w:rsidRPr="00753E20">
        <w:rPr>
          <w:rFonts w:ascii="Times New Roman" w:eastAsia="Times New Roman" w:hAnsi="Times New Roman"/>
          <w:sz w:val="28"/>
          <w:szCs w:val="28"/>
          <w:lang w:eastAsia="ru-RU"/>
        </w:rPr>
        <w:t>Выводы.</w:t>
      </w:r>
    </w:p>
    <w:p w:rsidR="00533855" w:rsidRPr="00753E20" w:rsidRDefault="00533855" w:rsidP="002F57BE">
      <w:pPr>
        <w:shd w:val="clear" w:color="auto" w:fill="FFFFFF" w:themeFill="background1"/>
        <w:spacing w:after="0" w:line="240" w:lineRule="auto"/>
        <w:ind w:firstLine="851"/>
        <w:rPr>
          <w:rFonts w:ascii="Times New Roman" w:eastAsia="Times New Roman" w:hAnsi="Times New Roman"/>
          <w:sz w:val="28"/>
          <w:szCs w:val="28"/>
          <w:lang w:eastAsia="ru-RU"/>
        </w:rPr>
      </w:pPr>
    </w:p>
    <w:p w:rsidR="007C2007" w:rsidRPr="00753E20" w:rsidRDefault="007C2007" w:rsidP="008B00EF">
      <w:pPr>
        <w:spacing w:after="0" w:line="240" w:lineRule="auto"/>
        <w:ind w:right="431"/>
        <w:jc w:val="center"/>
        <w:rPr>
          <w:rFonts w:ascii="Times New Roman" w:hAnsi="Times New Roman"/>
          <w:sz w:val="28"/>
          <w:szCs w:val="28"/>
          <w:lang w:bidi="ar-IQ"/>
        </w:rPr>
      </w:pPr>
    </w:p>
    <w:p w:rsidR="007C2007" w:rsidRPr="00753E20" w:rsidRDefault="007C2007" w:rsidP="008B00EF">
      <w:pPr>
        <w:spacing w:after="0" w:line="240" w:lineRule="auto"/>
        <w:ind w:right="431"/>
        <w:jc w:val="center"/>
        <w:rPr>
          <w:rFonts w:ascii="Times New Roman" w:hAnsi="Times New Roman"/>
          <w:sz w:val="28"/>
          <w:szCs w:val="28"/>
          <w:lang w:bidi="ar-IQ"/>
        </w:rPr>
      </w:pPr>
    </w:p>
    <w:p w:rsidR="007C2007" w:rsidRPr="00753E20" w:rsidRDefault="007C2007"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204B1B" w:rsidRPr="00753E20" w:rsidRDefault="00204B1B" w:rsidP="008B00EF">
      <w:pPr>
        <w:spacing w:after="0" w:line="240" w:lineRule="auto"/>
        <w:ind w:right="431"/>
        <w:jc w:val="center"/>
        <w:rPr>
          <w:rFonts w:ascii="Times New Roman" w:hAnsi="Times New Roman"/>
          <w:sz w:val="28"/>
          <w:szCs w:val="28"/>
          <w:lang w:bidi="ar-IQ"/>
        </w:rPr>
      </w:pPr>
    </w:p>
    <w:p w:rsidR="008D5575" w:rsidRPr="00753E20" w:rsidRDefault="008D5575" w:rsidP="008B00EF">
      <w:pPr>
        <w:spacing w:after="0" w:line="240" w:lineRule="auto"/>
        <w:ind w:right="431"/>
        <w:jc w:val="center"/>
        <w:rPr>
          <w:rFonts w:ascii="Times New Roman" w:hAnsi="Times New Roman"/>
          <w:sz w:val="28"/>
          <w:szCs w:val="28"/>
          <w:lang w:bidi="ar-IQ"/>
        </w:rPr>
      </w:pPr>
    </w:p>
    <w:p w:rsidR="00CC4250" w:rsidRDefault="00106619" w:rsidP="001044B9">
      <w:pPr>
        <w:spacing w:after="0" w:line="240" w:lineRule="auto"/>
        <w:ind w:right="170" w:firstLine="851"/>
        <w:jc w:val="center"/>
        <w:rPr>
          <w:rFonts w:ascii="Times New Roman" w:hAnsi="Times New Roman"/>
          <w:color w:val="000000"/>
          <w:sz w:val="28"/>
          <w:szCs w:val="28"/>
        </w:rPr>
      </w:pPr>
      <w:r>
        <w:rPr>
          <w:rFonts w:ascii="Times New Roman" w:hAnsi="Times New Roman"/>
          <w:color w:val="000000"/>
          <w:sz w:val="28"/>
          <w:szCs w:val="28"/>
        </w:rPr>
        <w:lastRenderedPageBreak/>
        <w:t>3</w:t>
      </w:r>
      <w:r w:rsidR="00CC4250">
        <w:rPr>
          <w:rFonts w:ascii="Times New Roman" w:hAnsi="Times New Roman"/>
          <w:color w:val="000000"/>
          <w:sz w:val="28"/>
          <w:szCs w:val="28"/>
        </w:rPr>
        <w:t xml:space="preserve">. </w:t>
      </w:r>
      <w:r w:rsidR="00B73753">
        <w:rPr>
          <w:rFonts w:ascii="Times New Roman" w:hAnsi="Times New Roman"/>
          <w:color w:val="000000"/>
          <w:sz w:val="28"/>
          <w:szCs w:val="28"/>
        </w:rPr>
        <w:t>П</w:t>
      </w:r>
      <w:r w:rsidR="00CC4250">
        <w:rPr>
          <w:rFonts w:ascii="Times New Roman" w:hAnsi="Times New Roman"/>
          <w:color w:val="000000"/>
          <w:sz w:val="28"/>
          <w:szCs w:val="28"/>
        </w:rPr>
        <w:t>ОДГОТОВК</w:t>
      </w:r>
      <w:r w:rsidR="00B73753">
        <w:rPr>
          <w:rFonts w:ascii="Times New Roman" w:hAnsi="Times New Roman"/>
          <w:color w:val="000000"/>
          <w:sz w:val="28"/>
          <w:szCs w:val="28"/>
        </w:rPr>
        <w:t>А</w:t>
      </w:r>
      <w:r w:rsidR="00CC4250">
        <w:rPr>
          <w:rFonts w:ascii="Times New Roman" w:hAnsi="Times New Roman"/>
          <w:color w:val="000000"/>
          <w:sz w:val="28"/>
          <w:szCs w:val="28"/>
        </w:rPr>
        <w:t xml:space="preserve"> КАРТ РАСКРОЯ ЛИСТОВОГО МАТЕРИАЛА С ПОМОРЩЬЮ САПР «ИНТЕХ – РАСКРОЙ»</w:t>
      </w:r>
    </w:p>
    <w:p w:rsidR="001044B9" w:rsidRPr="00CC4250" w:rsidRDefault="001044B9" w:rsidP="001044B9">
      <w:pPr>
        <w:spacing w:after="0" w:line="240" w:lineRule="auto"/>
        <w:ind w:right="170" w:firstLine="851"/>
        <w:jc w:val="center"/>
        <w:rPr>
          <w:rFonts w:ascii="Times New Roman" w:hAnsi="Times New Roman"/>
          <w:color w:val="000000"/>
          <w:sz w:val="28"/>
          <w:szCs w:val="28"/>
        </w:rPr>
      </w:pPr>
    </w:p>
    <w:p w:rsidR="00CC4250" w:rsidRPr="00CC4250" w:rsidRDefault="00CC4250" w:rsidP="00872007">
      <w:pPr>
        <w:spacing w:after="0" w:line="240" w:lineRule="auto"/>
        <w:ind w:right="431" w:firstLine="851"/>
        <w:jc w:val="both"/>
        <w:rPr>
          <w:rFonts w:ascii="Times New Roman" w:hAnsi="Times New Roman"/>
          <w:sz w:val="28"/>
          <w:szCs w:val="28"/>
          <w:lang w:bidi="ar-IQ"/>
        </w:rPr>
      </w:pPr>
      <w:r w:rsidRPr="00CC4250">
        <w:rPr>
          <w:rFonts w:ascii="Times New Roman" w:hAnsi="Times New Roman"/>
          <w:sz w:val="28"/>
          <w:szCs w:val="28"/>
        </w:rPr>
        <w:t>Подготовка вариантов лабораторных работ на основе отличий в проектировании для кислородных, плазменных, лазерных станков</w:t>
      </w:r>
    </w:p>
    <w:p w:rsidR="00CC4250" w:rsidRPr="00356103" w:rsidRDefault="00CC4250" w:rsidP="00872007">
      <w:pPr>
        <w:pStyle w:val="a0"/>
        <w:autoSpaceDE w:val="0"/>
        <w:spacing w:after="0"/>
        <w:ind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ru-RU"/>
        </w:rPr>
        <w:t>Разрезка деталей на плоских листах для кислородных, плазменных, лазерных станках имеет свои технологические особенности. Эти особенности учитываются при создании карт раскроя и прописываются в настройках до процесса размещения.</w:t>
      </w:r>
    </w:p>
    <w:p w:rsidR="00CC4250" w:rsidRPr="00356103" w:rsidRDefault="00CC4250" w:rsidP="003803E7">
      <w:pPr>
        <w:pStyle w:val="a0"/>
        <w:autoSpaceDE w:val="0"/>
        <w:spacing w:after="0"/>
        <w:jc w:val="both"/>
        <w:rPr>
          <w:rFonts w:eastAsia="Times New Roman" w:cs="Times New Roman"/>
          <w:sz w:val="28"/>
          <w:shd w:val="clear" w:color="auto" w:fill="FFFFFF"/>
          <w:lang w:val="ru-RU"/>
        </w:rPr>
      </w:pPr>
    </w:p>
    <w:p w:rsidR="00CC4250" w:rsidRPr="006605CF" w:rsidRDefault="003803E7" w:rsidP="003803E7">
      <w:pPr>
        <w:pStyle w:val="a0"/>
        <w:autoSpaceDE w:val="0"/>
        <w:spacing w:after="0"/>
        <w:ind w:firstLine="851"/>
        <w:jc w:val="both"/>
        <w:rPr>
          <w:rFonts w:eastAsia="Times New Roman" w:cs="Times New Roman"/>
          <w:sz w:val="28"/>
          <w:shd w:val="clear" w:color="auto" w:fill="FFFFFF"/>
          <w:lang w:val="ru-RU"/>
        </w:rPr>
      </w:pPr>
      <w:r w:rsidRPr="006605CF">
        <w:rPr>
          <w:rFonts w:eastAsia="Times New Roman" w:cs="Times New Roman"/>
          <w:sz w:val="28"/>
          <w:shd w:val="clear" w:color="auto" w:fill="FFFFFF"/>
          <w:lang w:val="ru-RU"/>
        </w:rPr>
        <w:t xml:space="preserve">1. </w:t>
      </w:r>
      <w:r w:rsidR="00CC4250" w:rsidRPr="00442364">
        <w:rPr>
          <w:rFonts w:eastAsia="Times New Roman" w:cs="Times New Roman"/>
          <w:sz w:val="28"/>
          <w:u w:val="single"/>
          <w:shd w:val="clear" w:color="auto" w:fill="FFFFFF"/>
          <w:lang w:val="ru-RU"/>
        </w:rPr>
        <w:t>Основные технологические отличия</w:t>
      </w:r>
      <w:r w:rsidR="00CC4250" w:rsidRPr="006605CF">
        <w:rPr>
          <w:rFonts w:eastAsia="Times New Roman" w:cs="Times New Roman"/>
          <w:sz w:val="28"/>
          <w:shd w:val="clear" w:color="auto" w:fill="FFFFFF"/>
          <w:lang w:val="ru-RU"/>
        </w:rPr>
        <w:t xml:space="preserve">: </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диаметр инструмента/ширина реза</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расстояния между деталями на листе (оболочка)</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длина подходов/отходов от детали</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размер зоны для точки врезки</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место подключения гравировки в УП</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скорость резки</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толщина листа</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lang w:val="ru-RU"/>
        </w:rPr>
      </w:pPr>
      <w:r>
        <w:rPr>
          <w:rFonts w:eastAsia="Times New Roman" w:cs="Times New Roman"/>
          <w:sz w:val="28"/>
          <w:shd w:val="clear" w:color="auto" w:fill="FFFFFF"/>
          <w:lang w:val="ru-RU"/>
        </w:rPr>
        <w:t xml:space="preserve">- </w:t>
      </w:r>
      <w:r w:rsidR="00CC4250" w:rsidRPr="00356103">
        <w:rPr>
          <w:rFonts w:eastAsia="Times New Roman" w:cs="Times New Roman"/>
          <w:sz w:val="28"/>
          <w:shd w:val="clear" w:color="auto" w:fill="FFFFFF"/>
          <w:lang w:val="ru-RU"/>
        </w:rPr>
        <w:t>коды системы числового программного управления станком</w:t>
      </w:r>
      <w:r w:rsidR="00CC4250">
        <w:rPr>
          <w:rFonts w:eastAsia="Times New Roman" w:cs="Times New Roman"/>
          <w:sz w:val="28"/>
          <w:shd w:val="clear" w:color="auto" w:fill="FFFFFF"/>
          <w:lang w:val="ru-RU"/>
        </w:rPr>
        <w:t>;</w:t>
      </w:r>
    </w:p>
    <w:p w:rsidR="00CC4250" w:rsidRPr="00356103" w:rsidRDefault="003803E7" w:rsidP="003803E7">
      <w:pPr>
        <w:pStyle w:val="a0"/>
        <w:autoSpaceDE w:val="0"/>
        <w:spacing w:after="0"/>
        <w:jc w:val="both"/>
        <w:rPr>
          <w:rFonts w:eastAsia="Times New Roman" w:cs="Times New Roman"/>
          <w:sz w:val="28"/>
          <w:shd w:val="clear" w:color="auto" w:fill="FFFFFF"/>
          <w:lang w:val="ru-RU"/>
        </w:rPr>
      </w:pPr>
      <w:r>
        <w:rPr>
          <w:rFonts w:eastAsia="Times New Roman" w:cs="Times New Roman"/>
          <w:sz w:val="28"/>
          <w:lang w:val="ru-RU"/>
        </w:rPr>
        <w:t xml:space="preserve">- </w:t>
      </w:r>
      <w:r w:rsidR="00CC4250" w:rsidRPr="00356103">
        <w:rPr>
          <w:rFonts w:eastAsia="Times New Roman" w:cs="Times New Roman"/>
          <w:sz w:val="28"/>
          <w:lang w:val="ru-RU"/>
        </w:rPr>
        <w:t>мощность источника резки</w:t>
      </w:r>
      <w:r w:rsidR="00CC4250">
        <w:rPr>
          <w:rFonts w:eastAsia="Times New Roman" w:cs="Times New Roman"/>
          <w:sz w:val="28"/>
          <w:lang w:val="ru-RU"/>
        </w:rPr>
        <w:t>.</w:t>
      </w:r>
    </w:p>
    <w:p w:rsidR="00CC4250" w:rsidRPr="00356103" w:rsidRDefault="00CC4250" w:rsidP="003803E7">
      <w:pPr>
        <w:pStyle w:val="a0"/>
        <w:autoSpaceDE w:val="0"/>
        <w:spacing w:after="0"/>
        <w:jc w:val="both"/>
        <w:rPr>
          <w:rFonts w:eastAsia="Times New Roman" w:cs="Times New Roman"/>
          <w:sz w:val="28"/>
          <w:shd w:val="clear" w:color="auto" w:fill="FFFFFF"/>
          <w:lang w:val="ru-RU"/>
        </w:rPr>
      </w:pPr>
    </w:p>
    <w:p w:rsidR="00CC4250" w:rsidRPr="006605CF" w:rsidRDefault="006605CF" w:rsidP="003803E7">
      <w:pPr>
        <w:pStyle w:val="a0"/>
        <w:autoSpaceDE w:val="0"/>
        <w:spacing w:after="0"/>
        <w:ind w:firstLine="851"/>
        <w:jc w:val="both"/>
        <w:rPr>
          <w:rFonts w:eastAsia="Times New Roman" w:cs="Times New Roman"/>
          <w:sz w:val="28"/>
          <w:shd w:val="clear" w:color="auto" w:fill="FFFFFF"/>
          <w:lang w:val="ru-RU"/>
        </w:rPr>
      </w:pPr>
      <w:r w:rsidRPr="006605CF">
        <w:rPr>
          <w:rFonts w:eastAsia="Times New Roman" w:cs="Times New Roman"/>
          <w:sz w:val="28"/>
          <w:shd w:val="clear" w:color="auto" w:fill="FFFFFF"/>
          <w:lang w:val="ru-RU"/>
        </w:rPr>
        <w:t xml:space="preserve">2. </w:t>
      </w:r>
      <w:r w:rsidR="007A0777">
        <w:rPr>
          <w:rFonts w:eastAsia="Times New Roman" w:cs="Times New Roman"/>
          <w:sz w:val="28"/>
          <w:u w:val="single"/>
          <w:shd w:val="clear" w:color="auto" w:fill="FFFFFF"/>
          <w:lang w:val="ru-RU"/>
        </w:rPr>
        <w:t xml:space="preserve">Использование </w:t>
      </w:r>
      <w:r w:rsidR="007A0777" w:rsidRPr="00FA3744">
        <w:rPr>
          <w:rFonts w:eastAsia="Times New Roman" w:cs="Times New Roman"/>
          <w:sz w:val="28"/>
          <w:u w:val="single"/>
          <w:shd w:val="clear" w:color="auto" w:fill="FFFFFF"/>
          <w:lang w:val="ru-RU"/>
        </w:rPr>
        <w:t>проекта-</w:t>
      </w:r>
      <w:r w:rsidR="00CC4250" w:rsidRPr="007A0777">
        <w:rPr>
          <w:rFonts w:eastAsia="Times New Roman" w:cs="Times New Roman"/>
          <w:sz w:val="28"/>
          <w:u w:val="single"/>
          <w:shd w:val="clear" w:color="auto" w:fill="FFFFFF"/>
          <w:lang w:val="ru-RU"/>
        </w:rPr>
        <w:t>шаблона</w:t>
      </w:r>
    </w:p>
    <w:p w:rsidR="00CC4250" w:rsidRPr="00356103" w:rsidRDefault="00CC4250" w:rsidP="003803E7">
      <w:pPr>
        <w:pStyle w:val="a0"/>
        <w:autoSpaceDE w:val="0"/>
        <w:spacing w:after="0"/>
        <w:ind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ru-RU"/>
        </w:rPr>
        <w:t xml:space="preserve">Все вышеперечисленные и др. параметры записываются в так называемый шаблон, который предварительно </w:t>
      </w:r>
      <w:r w:rsidR="007A0777">
        <w:rPr>
          <w:rFonts w:eastAsia="Times New Roman" w:cs="Times New Roman"/>
          <w:sz w:val="28"/>
          <w:shd w:val="clear" w:color="auto" w:fill="FFFFFF"/>
          <w:lang w:val="ru-RU"/>
        </w:rPr>
        <w:t>под</w:t>
      </w:r>
      <w:r w:rsidRPr="00356103">
        <w:rPr>
          <w:rFonts w:eastAsia="Times New Roman" w:cs="Times New Roman"/>
          <w:sz w:val="28"/>
          <w:shd w:val="clear" w:color="auto" w:fill="FFFFFF"/>
          <w:lang w:val="ru-RU"/>
        </w:rPr>
        <w:t>готов</w:t>
      </w:r>
      <w:r w:rsidR="007A0777">
        <w:rPr>
          <w:rFonts w:eastAsia="Times New Roman" w:cs="Times New Roman"/>
          <w:sz w:val="28"/>
          <w:shd w:val="clear" w:color="auto" w:fill="FFFFFF"/>
          <w:lang w:val="ru-RU"/>
        </w:rPr>
        <w:t>лен</w:t>
      </w:r>
      <w:r w:rsidRPr="00356103">
        <w:rPr>
          <w:rFonts w:eastAsia="Times New Roman" w:cs="Times New Roman"/>
          <w:sz w:val="28"/>
          <w:shd w:val="clear" w:color="auto" w:fill="FFFFFF"/>
          <w:lang w:val="ru-RU"/>
        </w:rPr>
        <w:t>. В дальнейшем он используется</w:t>
      </w:r>
      <w:r w:rsidR="007A0777">
        <w:rPr>
          <w:rFonts w:eastAsia="Times New Roman" w:cs="Times New Roman"/>
          <w:sz w:val="28"/>
          <w:shd w:val="clear" w:color="auto" w:fill="FFFFFF"/>
          <w:lang w:val="ru-RU"/>
        </w:rPr>
        <w:t xml:space="preserve"> </w:t>
      </w:r>
      <w:r w:rsidR="007A0777" w:rsidRPr="00356103">
        <w:rPr>
          <w:rFonts w:eastAsia="Times New Roman" w:cs="Times New Roman"/>
          <w:sz w:val="28"/>
          <w:shd w:val="clear" w:color="auto" w:fill="FFFFFF"/>
          <w:lang w:val="ru-RU"/>
        </w:rPr>
        <w:t>студент</w:t>
      </w:r>
      <w:r w:rsidR="007A0777">
        <w:rPr>
          <w:rFonts w:eastAsia="Times New Roman" w:cs="Times New Roman"/>
          <w:sz w:val="28"/>
          <w:shd w:val="clear" w:color="auto" w:fill="FFFFFF"/>
          <w:lang w:val="ru-RU"/>
        </w:rPr>
        <w:t>ом</w:t>
      </w:r>
      <w:r w:rsidRPr="00356103">
        <w:rPr>
          <w:rFonts w:eastAsia="Times New Roman" w:cs="Times New Roman"/>
          <w:sz w:val="28"/>
          <w:shd w:val="clear" w:color="auto" w:fill="FFFFFF"/>
          <w:lang w:val="ru-RU"/>
        </w:rPr>
        <w:t>, как исходный файл при проектировании им обработки</w:t>
      </w:r>
      <w:r w:rsidR="007A0777">
        <w:rPr>
          <w:rFonts w:eastAsia="Times New Roman" w:cs="Times New Roman"/>
          <w:sz w:val="28"/>
          <w:shd w:val="clear" w:color="auto" w:fill="FFFFFF"/>
          <w:lang w:val="ru-RU"/>
        </w:rPr>
        <w:t xml:space="preserve"> деталей на</w:t>
      </w:r>
      <w:r w:rsidR="007A0777" w:rsidRPr="00356103">
        <w:rPr>
          <w:rFonts w:eastAsia="Times New Roman" w:cs="Times New Roman"/>
          <w:sz w:val="28"/>
          <w:shd w:val="clear" w:color="auto" w:fill="FFFFFF"/>
          <w:lang w:val="ru-RU"/>
        </w:rPr>
        <w:t xml:space="preserve"> одно</w:t>
      </w:r>
      <w:r w:rsidR="007A0777">
        <w:rPr>
          <w:rFonts w:eastAsia="Times New Roman" w:cs="Times New Roman"/>
          <w:sz w:val="28"/>
          <w:shd w:val="clear" w:color="auto" w:fill="FFFFFF"/>
          <w:lang w:val="ru-RU"/>
        </w:rPr>
        <w:t>м</w:t>
      </w:r>
      <w:r w:rsidRPr="00356103">
        <w:rPr>
          <w:rFonts w:eastAsia="Times New Roman" w:cs="Times New Roman"/>
          <w:sz w:val="28"/>
          <w:shd w:val="clear" w:color="auto" w:fill="FFFFFF"/>
          <w:lang w:val="ru-RU"/>
        </w:rPr>
        <w:t xml:space="preserve"> из трех видов станков: кислородн</w:t>
      </w:r>
      <w:r w:rsidR="007A0777">
        <w:rPr>
          <w:rFonts w:eastAsia="Times New Roman" w:cs="Times New Roman"/>
          <w:sz w:val="28"/>
          <w:shd w:val="clear" w:color="auto" w:fill="FFFFFF"/>
          <w:lang w:val="ru-RU"/>
        </w:rPr>
        <w:t>ом</w:t>
      </w:r>
      <w:r w:rsidRPr="00356103">
        <w:rPr>
          <w:rFonts w:eastAsia="Times New Roman" w:cs="Times New Roman"/>
          <w:sz w:val="28"/>
          <w:shd w:val="clear" w:color="auto" w:fill="FFFFFF"/>
          <w:lang w:val="ru-RU"/>
        </w:rPr>
        <w:t>, плазменн</w:t>
      </w:r>
      <w:r w:rsidR="007A0777">
        <w:rPr>
          <w:rFonts w:eastAsia="Times New Roman" w:cs="Times New Roman"/>
          <w:sz w:val="28"/>
          <w:shd w:val="clear" w:color="auto" w:fill="FFFFFF"/>
          <w:lang w:val="ru-RU"/>
        </w:rPr>
        <w:t>ом</w:t>
      </w:r>
      <w:r w:rsidRPr="00356103">
        <w:rPr>
          <w:rFonts w:eastAsia="Times New Roman" w:cs="Times New Roman"/>
          <w:sz w:val="28"/>
          <w:shd w:val="clear" w:color="auto" w:fill="FFFFFF"/>
          <w:lang w:val="ru-RU"/>
        </w:rPr>
        <w:t xml:space="preserve"> или лазерн</w:t>
      </w:r>
      <w:r w:rsidR="007A0777">
        <w:rPr>
          <w:rFonts w:eastAsia="Times New Roman" w:cs="Times New Roman"/>
          <w:sz w:val="28"/>
          <w:shd w:val="clear" w:color="auto" w:fill="FFFFFF"/>
          <w:lang w:val="ru-RU"/>
        </w:rPr>
        <w:t>ом</w:t>
      </w:r>
      <w:r w:rsidRPr="00356103">
        <w:rPr>
          <w:rFonts w:eastAsia="Times New Roman" w:cs="Times New Roman"/>
          <w:sz w:val="28"/>
          <w:shd w:val="clear" w:color="auto" w:fill="FFFFFF"/>
          <w:lang w:val="ru-RU"/>
        </w:rPr>
        <w:t>.</w:t>
      </w:r>
    </w:p>
    <w:p w:rsidR="00CC4250" w:rsidRPr="00356103" w:rsidRDefault="00CC4250" w:rsidP="003803E7">
      <w:pPr>
        <w:pStyle w:val="a0"/>
        <w:autoSpaceDE w:val="0"/>
        <w:spacing w:after="0"/>
        <w:ind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ru-RU"/>
        </w:rPr>
        <w:t>Подготовлены</w:t>
      </w:r>
      <w:r w:rsidR="007A0777">
        <w:rPr>
          <w:rFonts w:eastAsia="Times New Roman" w:cs="Times New Roman"/>
          <w:sz w:val="28"/>
          <w:shd w:val="clear" w:color="auto" w:fill="FFFFFF"/>
          <w:lang w:val="ru-RU"/>
        </w:rPr>
        <w:t xml:space="preserve"> три</w:t>
      </w:r>
      <w:r w:rsidRPr="00356103">
        <w:rPr>
          <w:rFonts w:eastAsia="Times New Roman" w:cs="Times New Roman"/>
          <w:sz w:val="28"/>
          <w:shd w:val="clear" w:color="auto" w:fill="FFFFFF"/>
          <w:lang w:val="ru-RU"/>
        </w:rPr>
        <w:t xml:space="preserve"> проект</w:t>
      </w:r>
      <w:r w:rsidR="007A0777">
        <w:rPr>
          <w:rFonts w:eastAsia="Times New Roman" w:cs="Times New Roman"/>
          <w:sz w:val="28"/>
          <w:shd w:val="clear" w:color="auto" w:fill="FFFFFF"/>
          <w:lang w:val="ru-RU"/>
        </w:rPr>
        <w:t>а-</w:t>
      </w:r>
      <w:r w:rsidR="007A0777" w:rsidRPr="007A0777">
        <w:rPr>
          <w:rFonts w:eastAsia="Times New Roman" w:cs="Times New Roman"/>
          <w:sz w:val="28"/>
          <w:shd w:val="clear" w:color="auto" w:fill="FFFFFF"/>
          <w:lang w:val="ru-RU"/>
        </w:rPr>
        <w:t xml:space="preserve"> </w:t>
      </w:r>
      <w:r w:rsidR="007A0777" w:rsidRPr="00356103">
        <w:rPr>
          <w:rFonts w:eastAsia="Times New Roman" w:cs="Times New Roman"/>
          <w:sz w:val="28"/>
          <w:shd w:val="clear" w:color="auto" w:fill="FFFFFF"/>
          <w:lang w:val="ru-RU"/>
        </w:rPr>
        <w:t>шаблон</w:t>
      </w:r>
      <w:r w:rsidR="007A0777">
        <w:rPr>
          <w:rFonts w:eastAsia="Times New Roman" w:cs="Times New Roman"/>
          <w:sz w:val="28"/>
          <w:shd w:val="clear" w:color="auto" w:fill="FFFFFF"/>
          <w:lang w:val="ru-RU"/>
        </w:rPr>
        <w:t>а</w:t>
      </w:r>
      <w:r w:rsidRPr="00356103">
        <w:rPr>
          <w:rFonts w:eastAsia="Times New Roman" w:cs="Times New Roman"/>
          <w:sz w:val="28"/>
          <w:shd w:val="clear" w:color="auto" w:fill="FFFFFF"/>
          <w:lang w:val="ru-RU"/>
        </w:rPr>
        <w:t xml:space="preserve"> для проектирования карт раскроя:</w:t>
      </w:r>
    </w:p>
    <w:p w:rsidR="00CC4250" w:rsidRPr="00325593" w:rsidRDefault="00CC4250" w:rsidP="003803E7">
      <w:pPr>
        <w:pStyle w:val="a0"/>
        <w:numPr>
          <w:ilvl w:val="0"/>
          <w:numId w:val="14"/>
        </w:numPr>
        <w:autoSpaceDE w:val="0"/>
        <w:spacing w:after="0"/>
        <w:ind w:left="0"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ru-RU"/>
        </w:rPr>
        <w:t>О</w:t>
      </w:r>
      <w:r w:rsidRPr="00356103">
        <w:rPr>
          <w:rFonts w:eastAsia="Times New Roman" w:cs="Times New Roman"/>
          <w:sz w:val="28"/>
          <w:shd w:val="clear" w:color="auto" w:fill="FFFFFF"/>
          <w:lang w:val="en-US"/>
        </w:rPr>
        <w:t>xy</w:t>
      </w:r>
      <w:r w:rsidRPr="00325593">
        <w:rPr>
          <w:rFonts w:eastAsia="Times New Roman" w:cs="Times New Roman"/>
          <w:sz w:val="28"/>
          <w:shd w:val="clear" w:color="auto" w:fill="FFFFFF"/>
          <w:lang w:val="ru-RU"/>
        </w:rPr>
        <w:t>.</w:t>
      </w:r>
      <w:r w:rsidRPr="00356103">
        <w:rPr>
          <w:rFonts w:eastAsia="Times New Roman" w:cs="Times New Roman"/>
          <w:sz w:val="28"/>
          <w:shd w:val="clear" w:color="auto" w:fill="FFFFFF"/>
          <w:lang w:val="en-US"/>
        </w:rPr>
        <w:t>rp</w:t>
      </w:r>
      <w:r w:rsidRPr="00325593">
        <w:rPr>
          <w:rFonts w:eastAsia="Times New Roman" w:cs="Times New Roman"/>
          <w:sz w:val="28"/>
          <w:shd w:val="clear" w:color="auto" w:fill="FFFFFF"/>
          <w:lang w:val="ru-RU"/>
        </w:rPr>
        <w:t xml:space="preserve"> – д</w:t>
      </w:r>
      <w:r w:rsidRPr="00356103">
        <w:rPr>
          <w:rFonts w:eastAsia="Times New Roman" w:cs="Times New Roman"/>
          <w:sz w:val="28"/>
          <w:shd w:val="clear" w:color="auto" w:fill="FFFFFF"/>
          <w:lang w:val="ru-RU"/>
        </w:rPr>
        <w:t>ля кислородных машин</w:t>
      </w:r>
      <w:r>
        <w:rPr>
          <w:rFonts w:eastAsia="Times New Roman" w:cs="Times New Roman"/>
          <w:sz w:val="28"/>
          <w:shd w:val="clear" w:color="auto" w:fill="FFFFFF"/>
          <w:lang w:val="ru-RU"/>
        </w:rPr>
        <w:t>;</w:t>
      </w:r>
    </w:p>
    <w:p w:rsidR="00CC4250" w:rsidRPr="00325593" w:rsidRDefault="00CC4250" w:rsidP="003803E7">
      <w:pPr>
        <w:pStyle w:val="a0"/>
        <w:numPr>
          <w:ilvl w:val="0"/>
          <w:numId w:val="14"/>
        </w:numPr>
        <w:autoSpaceDE w:val="0"/>
        <w:spacing w:after="0"/>
        <w:ind w:left="0"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en-US"/>
        </w:rPr>
        <w:t>Plazma</w:t>
      </w:r>
      <w:r w:rsidRPr="00325593">
        <w:rPr>
          <w:rFonts w:eastAsia="Times New Roman" w:cs="Times New Roman"/>
          <w:sz w:val="28"/>
          <w:shd w:val="clear" w:color="auto" w:fill="FFFFFF"/>
          <w:lang w:val="ru-RU"/>
        </w:rPr>
        <w:t>.</w:t>
      </w:r>
      <w:r w:rsidRPr="00356103">
        <w:rPr>
          <w:rFonts w:eastAsia="Times New Roman" w:cs="Times New Roman"/>
          <w:sz w:val="28"/>
          <w:shd w:val="clear" w:color="auto" w:fill="FFFFFF"/>
          <w:lang w:val="en-US"/>
        </w:rPr>
        <w:t>rp</w:t>
      </w:r>
      <w:r w:rsidRPr="00325593">
        <w:rPr>
          <w:rFonts w:eastAsia="Times New Roman" w:cs="Times New Roman"/>
          <w:sz w:val="28"/>
          <w:shd w:val="clear" w:color="auto" w:fill="FFFFFF"/>
          <w:lang w:val="ru-RU"/>
        </w:rPr>
        <w:t xml:space="preserve"> – д</w:t>
      </w:r>
      <w:r w:rsidRPr="00356103">
        <w:rPr>
          <w:rFonts w:eastAsia="Times New Roman" w:cs="Times New Roman"/>
          <w:sz w:val="28"/>
          <w:shd w:val="clear" w:color="auto" w:fill="FFFFFF"/>
          <w:lang w:val="ru-RU"/>
        </w:rPr>
        <w:t>ля плазменных машин</w:t>
      </w:r>
      <w:r>
        <w:rPr>
          <w:rFonts w:eastAsia="Times New Roman" w:cs="Times New Roman"/>
          <w:sz w:val="28"/>
          <w:shd w:val="clear" w:color="auto" w:fill="FFFFFF"/>
          <w:lang w:val="ru-RU"/>
        </w:rPr>
        <w:t>;</w:t>
      </w:r>
    </w:p>
    <w:p w:rsidR="00CC4250" w:rsidRPr="00356103" w:rsidRDefault="00CC4250" w:rsidP="003803E7">
      <w:pPr>
        <w:pStyle w:val="a0"/>
        <w:numPr>
          <w:ilvl w:val="0"/>
          <w:numId w:val="14"/>
        </w:numPr>
        <w:autoSpaceDE w:val="0"/>
        <w:spacing w:after="0"/>
        <w:ind w:left="0"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en-US"/>
        </w:rPr>
        <w:t>Lazer</w:t>
      </w:r>
      <w:r w:rsidRPr="00325593">
        <w:rPr>
          <w:rFonts w:eastAsia="Times New Roman" w:cs="Times New Roman"/>
          <w:sz w:val="28"/>
          <w:shd w:val="clear" w:color="auto" w:fill="FFFFFF"/>
          <w:lang w:val="ru-RU"/>
        </w:rPr>
        <w:t>.</w:t>
      </w:r>
      <w:r w:rsidRPr="00356103">
        <w:rPr>
          <w:rFonts w:eastAsia="Times New Roman" w:cs="Times New Roman"/>
          <w:sz w:val="28"/>
          <w:shd w:val="clear" w:color="auto" w:fill="FFFFFF"/>
          <w:lang w:val="en-US"/>
        </w:rPr>
        <w:t>rp</w:t>
      </w:r>
      <w:r w:rsidRPr="00325593">
        <w:rPr>
          <w:rFonts w:eastAsia="Times New Roman" w:cs="Times New Roman"/>
          <w:sz w:val="28"/>
          <w:shd w:val="clear" w:color="auto" w:fill="FFFFFF"/>
          <w:lang w:val="ru-RU"/>
        </w:rPr>
        <w:t xml:space="preserve"> – д</w:t>
      </w:r>
      <w:r w:rsidRPr="00356103">
        <w:rPr>
          <w:rFonts w:eastAsia="Times New Roman" w:cs="Times New Roman"/>
          <w:sz w:val="28"/>
          <w:shd w:val="clear" w:color="auto" w:fill="FFFFFF"/>
          <w:lang w:val="ru-RU"/>
        </w:rPr>
        <w:t>ля лазерных машин</w:t>
      </w:r>
      <w:r>
        <w:rPr>
          <w:rFonts w:eastAsia="Times New Roman" w:cs="Times New Roman"/>
          <w:sz w:val="28"/>
          <w:shd w:val="clear" w:color="auto" w:fill="FFFFFF"/>
          <w:lang w:val="ru-RU"/>
        </w:rPr>
        <w:t>.</w:t>
      </w:r>
    </w:p>
    <w:p w:rsidR="00CC4250" w:rsidRPr="00356103" w:rsidRDefault="00CC4250" w:rsidP="003803E7">
      <w:pPr>
        <w:pStyle w:val="a0"/>
        <w:autoSpaceDE w:val="0"/>
        <w:spacing w:after="0"/>
        <w:ind w:firstLine="851"/>
        <w:jc w:val="both"/>
        <w:rPr>
          <w:rFonts w:eastAsia="Times New Roman" w:cs="Times New Roman"/>
          <w:sz w:val="28"/>
          <w:shd w:val="clear" w:color="auto" w:fill="FFFFFF"/>
          <w:lang w:val="ru-RU"/>
        </w:rPr>
      </w:pPr>
    </w:p>
    <w:p w:rsidR="00CC4250" w:rsidRPr="006605CF" w:rsidRDefault="006605CF" w:rsidP="003803E7">
      <w:pPr>
        <w:pStyle w:val="Default"/>
        <w:ind w:firstLine="851"/>
        <w:jc w:val="both"/>
        <w:rPr>
          <w:color w:val="auto"/>
          <w:sz w:val="28"/>
          <w:lang w:val="ru-RU"/>
        </w:rPr>
      </w:pPr>
      <w:r w:rsidRPr="006605CF">
        <w:rPr>
          <w:color w:val="auto"/>
          <w:sz w:val="28"/>
          <w:lang w:val="ru-RU"/>
        </w:rPr>
        <w:t xml:space="preserve">3. </w:t>
      </w:r>
      <w:r w:rsidR="00631495" w:rsidRPr="00631495">
        <w:rPr>
          <w:color w:val="auto"/>
          <w:sz w:val="28"/>
          <w:u w:val="single"/>
          <w:lang w:val="ru-RU"/>
        </w:rPr>
        <w:t>Т</w:t>
      </w:r>
      <w:r w:rsidR="00CC4250" w:rsidRPr="00631495">
        <w:rPr>
          <w:color w:val="auto"/>
          <w:sz w:val="28"/>
          <w:u w:val="single"/>
          <w:lang w:val="ru-RU"/>
        </w:rPr>
        <w:t>аблиц</w:t>
      </w:r>
      <w:r w:rsidR="00631495" w:rsidRPr="00631495">
        <w:rPr>
          <w:color w:val="auto"/>
          <w:sz w:val="28"/>
          <w:u w:val="single"/>
          <w:lang w:val="ru-RU"/>
        </w:rPr>
        <w:t>а</w:t>
      </w:r>
      <w:r w:rsidR="00CC4250" w:rsidRPr="00631495">
        <w:rPr>
          <w:color w:val="auto"/>
          <w:sz w:val="28"/>
          <w:u w:val="single"/>
          <w:lang w:val="ru-RU"/>
        </w:rPr>
        <w:t xml:space="preserve"> вариантов заданий</w:t>
      </w:r>
    </w:p>
    <w:p w:rsidR="00CC4250" w:rsidRPr="00356103" w:rsidRDefault="00CC4250" w:rsidP="003803E7">
      <w:pPr>
        <w:pStyle w:val="Default"/>
        <w:ind w:firstLine="851"/>
        <w:jc w:val="both"/>
        <w:rPr>
          <w:color w:val="auto"/>
          <w:sz w:val="28"/>
          <w:lang w:val="ru-RU"/>
        </w:rPr>
      </w:pPr>
      <w:r w:rsidRPr="00356103">
        <w:rPr>
          <w:color w:val="auto"/>
          <w:sz w:val="28"/>
          <w:lang w:val="ru-RU"/>
        </w:rPr>
        <w:t xml:space="preserve">В соответствии с таблицей </w:t>
      </w:r>
      <w:r w:rsidR="00205BBA">
        <w:rPr>
          <w:color w:val="auto"/>
          <w:sz w:val="28"/>
          <w:lang w:val="ru-RU"/>
        </w:rPr>
        <w:t>3</w:t>
      </w:r>
      <w:r w:rsidR="00872007">
        <w:rPr>
          <w:color w:val="auto"/>
          <w:sz w:val="28"/>
          <w:lang w:val="ru-RU"/>
        </w:rPr>
        <w:t>.</w:t>
      </w:r>
      <w:r w:rsidRPr="00356103">
        <w:rPr>
          <w:color w:val="auto"/>
          <w:sz w:val="28"/>
          <w:lang w:val="ru-RU"/>
        </w:rPr>
        <w:t>1</w:t>
      </w:r>
      <w:r w:rsidR="00631495" w:rsidRPr="00631495">
        <w:rPr>
          <w:sz w:val="28"/>
          <w:shd w:val="clear" w:color="auto" w:fill="FFFFFF"/>
          <w:lang w:val="ru-RU"/>
        </w:rPr>
        <w:t xml:space="preserve"> </w:t>
      </w:r>
      <w:r w:rsidR="00631495" w:rsidRPr="00356103">
        <w:rPr>
          <w:sz w:val="28"/>
          <w:shd w:val="clear" w:color="auto" w:fill="FFFFFF"/>
          <w:lang w:val="ru-RU"/>
        </w:rPr>
        <w:t>в формате .</w:t>
      </w:r>
      <w:r w:rsidR="00631495" w:rsidRPr="00356103">
        <w:rPr>
          <w:sz w:val="28"/>
          <w:shd w:val="clear" w:color="auto" w:fill="FFFFFF"/>
          <w:lang w:val="en-US"/>
        </w:rPr>
        <w:t>xls</w:t>
      </w:r>
      <w:r w:rsidR="00631495">
        <w:rPr>
          <w:color w:val="auto"/>
          <w:sz w:val="28"/>
          <w:lang w:val="ru-RU"/>
        </w:rPr>
        <w:t>,</w:t>
      </w:r>
      <w:r w:rsidRPr="00356103">
        <w:rPr>
          <w:color w:val="auto"/>
          <w:sz w:val="28"/>
          <w:lang w:val="ru-RU"/>
        </w:rPr>
        <w:t xml:space="preserve"> студент получает вариант задания на </w:t>
      </w:r>
      <w:r w:rsidRPr="00356103">
        <w:rPr>
          <w:color w:val="auto"/>
          <w:sz w:val="28"/>
          <w:shd w:val="clear" w:color="auto" w:fill="FFFFFF"/>
          <w:lang w:val="ru-RU"/>
        </w:rPr>
        <w:t>проектирование карты раскроя</w:t>
      </w:r>
      <w:r w:rsidRPr="00356103">
        <w:rPr>
          <w:color w:val="auto"/>
          <w:sz w:val="28"/>
          <w:lang w:val="ru-RU"/>
        </w:rPr>
        <w:t>.</w:t>
      </w:r>
    </w:p>
    <w:p w:rsidR="00366CD9" w:rsidRDefault="00CC4250" w:rsidP="00366CD9">
      <w:pPr>
        <w:pStyle w:val="Default"/>
        <w:ind w:firstLine="851"/>
        <w:jc w:val="both"/>
        <w:rPr>
          <w:color w:val="auto"/>
          <w:sz w:val="28"/>
          <w:shd w:val="clear" w:color="auto" w:fill="FFFFFF"/>
          <w:lang w:val="ru-RU"/>
        </w:rPr>
      </w:pPr>
      <w:r w:rsidRPr="00356103">
        <w:rPr>
          <w:color w:val="auto"/>
          <w:sz w:val="28"/>
          <w:lang w:val="ru-RU"/>
        </w:rPr>
        <w:t>Из таблицы</w:t>
      </w:r>
      <w:r w:rsidR="00631495">
        <w:rPr>
          <w:color w:val="auto"/>
          <w:sz w:val="28"/>
          <w:lang w:val="ru-RU"/>
        </w:rPr>
        <w:t xml:space="preserve"> 3.1</w:t>
      </w:r>
      <w:r w:rsidRPr="00356103">
        <w:rPr>
          <w:color w:val="auto"/>
          <w:sz w:val="28"/>
          <w:lang w:val="ru-RU"/>
        </w:rPr>
        <w:t>, в первую очередь, нужно определить тип станка</w:t>
      </w:r>
      <w:r w:rsidR="00631495">
        <w:rPr>
          <w:color w:val="auto"/>
          <w:sz w:val="28"/>
          <w:lang w:val="ru-RU"/>
        </w:rPr>
        <w:t xml:space="preserve"> (метод резки)</w:t>
      </w:r>
      <w:r w:rsidRPr="00356103">
        <w:rPr>
          <w:color w:val="auto"/>
          <w:sz w:val="28"/>
          <w:lang w:val="ru-RU"/>
        </w:rPr>
        <w:t xml:space="preserve">, далее найти и открыть </w:t>
      </w:r>
      <w:r w:rsidRPr="00356103">
        <w:rPr>
          <w:color w:val="auto"/>
          <w:sz w:val="28"/>
          <w:shd w:val="clear" w:color="auto" w:fill="FFFFFF"/>
          <w:lang w:val="ru-RU"/>
        </w:rPr>
        <w:t>проект</w:t>
      </w:r>
      <w:r w:rsidR="00631495">
        <w:rPr>
          <w:color w:val="auto"/>
          <w:sz w:val="28"/>
          <w:shd w:val="clear" w:color="auto" w:fill="FFFFFF"/>
          <w:lang w:val="ru-RU"/>
        </w:rPr>
        <w:t>-</w:t>
      </w:r>
      <w:r w:rsidR="00631495" w:rsidRPr="00356103">
        <w:rPr>
          <w:color w:val="auto"/>
          <w:sz w:val="28"/>
          <w:lang w:val="ru-RU"/>
        </w:rPr>
        <w:t>ш</w:t>
      </w:r>
      <w:r w:rsidR="00631495" w:rsidRPr="00356103">
        <w:rPr>
          <w:color w:val="auto"/>
          <w:sz w:val="28"/>
          <w:shd w:val="clear" w:color="auto" w:fill="FFFFFF"/>
          <w:lang w:val="ru-RU"/>
        </w:rPr>
        <w:t>аблон</w:t>
      </w:r>
      <w:r w:rsidRPr="00356103">
        <w:rPr>
          <w:color w:val="auto"/>
          <w:sz w:val="28"/>
          <w:shd w:val="clear" w:color="auto" w:fill="FFFFFF"/>
          <w:lang w:val="ru-RU"/>
        </w:rPr>
        <w:t xml:space="preserve"> </w:t>
      </w:r>
      <w:r w:rsidRPr="00356103">
        <w:rPr>
          <w:color w:val="auto"/>
          <w:sz w:val="28"/>
          <w:lang w:val="ru-RU"/>
        </w:rPr>
        <w:t>(по указанной ссылке)</w:t>
      </w:r>
      <w:r w:rsidRPr="00356103">
        <w:rPr>
          <w:color w:val="auto"/>
          <w:sz w:val="28"/>
          <w:shd w:val="clear" w:color="auto" w:fill="FFFFFF"/>
          <w:lang w:val="ru-RU"/>
        </w:rPr>
        <w:t>. В нем заполнить параметры, что указаны в таблице (габариты, толщина листа, диаметр резака/инструмента) в определенные поля программы</w:t>
      </w:r>
      <w:r w:rsidR="00366CD9">
        <w:rPr>
          <w:color w:val="auto"/>
          <w:sz w:val="28"/>
          <w:shd w:val="clear" w:color="auto" w:fill="FFFFFF"/>
          <w:lang w:val="ru-RU"/>
        </w:rPr>
        <w:t xml:space="preserve"> (см.</w:t>
      </w:r>
      <w:r w:rsidR="00366CD9" w:rsidRPr="00356103">
        <w:rPr>
          <w:color w:val="auto"/>
          <w:sz w:val="28"/>
          <w:shd w:val="clear" w:color="auto" w:fill="FFFFFF"/>
          <w:lang w:val="ru-RU"/>
        </w:rPr>
        <w:t xml:space="preserve"> </w:t>
      </w:r>
      <w:r w:rsidR="00366CD9">
        <w:rPr>
          <w:color w:val="auto"/>
          <w:sz w:val="28"/>
          <w:shd w:val="clear" w:color="auto" w:fill="FFFFFF"/>
          <w:lang w:val="ru-RU"/>
        </w:rPr>
        <w:t>Приложение 1, пункт 3</w:t>
      </w:r>
      <w:r w:rsidR="00366CD9" w:rsidRPr="00356103">
        <w:rPr>
          <w:color w:val="auto"/>
          <w:sz w:val="28"/>
          <w:shd w:val="clear" w:color="auto" w:fill="FFFFFF"/>
          <w:lang w:val="ru-RU"/>
        </w:rPr>
        <w:t>.</w:t>
      </w:r>
      <w:r w:rsidR="00366CD9">
        <w:rPr>
          <w:color w:val="auto"/>
          <w:sz w:val="28"/>
          <w:shd w:val="clear" w:color="auto" w:fill="FFFFFF"/>
          <w:lang w:val="ru-RU"/>
        </w:rPr>
        <w:t>6-3.8).</w:t>
      </w:r>
    </w:p>
    <w:p w:rsidR="00CC4250" w:rsidRDefault="00CC4250" w:rsidP="006A12B9">
      <w:pPr>
        <w:pStyle w:val="Default"/>
        <w:jc w:val="both"/>
        <w:rPr>
          <w:color w:val="579D1C"/>
          <w:sz w:val="28"/>
          <w:shd w:val="clear" w:color="auto" w:fill="FFFFFF"/>
          <w:lang w:val="ru-RU"/>
        </w:rPr>
      </w:pPr>
    </w:p>
    <w:p w:rsidR="006605CF" w:rsidRDefault="006605CF" w:rsidP="001044B9">
      <w:pPr>
        <w:pStyle w:val="Default"/>
        <w:jc w:val="both"/>
        <w:rPr>
          <w:sz w:val="28"/>
          <w:shd w:val="clear" w:color="auto" w:fill="FFFFFF"/>
          <w:lang w:val="ru-RU"/>
        </w:rPr>
      </w:pPr>
    </w:p>
    <w:p w:rsidR="00EB4AC1" w:rsidRDefault="00EB4AC1" w:rsidP="001044B9">
      <w:pPr>
        <w:pStyle w:val="Default"/>
        <w:jc w:val="both"/>
        <w:rPr>
          <w:sz w:val="28"/>
          <w:shd w:val="clear" w:color="auto" w:fill="FFFFFF"/>
          <w:lang w:val="ru-RU"/>
        </w:rPr>
      </w:pPr>
    </w:p>
    <w:p w:rsidR="00EB4AC1" w:rsidRDefault="00EB4AC1" w:rsidP="001044B9">
      <w:pPr>
        <w:pStyle w:val="Default"/>
        <w:jc w:val="both"/>
        <w:rPr>
          <w:sz w:val="28"/>
          <w:shd w:val="clear" w:color="auto" w:fill="FFFFFF"/>
          <w:lang w:val="ru-RU"/>
        </w:rPr>
      </w:pPr>
    </w:p>
    <w:p w:rsidR="00366CD9" w:rsidRDefault="00366CD9" w:rsidP="001044B9">
      <w:pPr>
        <w:pStyle w:val="Default"/>
        <w:jc w:val="both"/>
        <w:rPr>
          <w:color w:val="auto"/>
          <w:sz w:val="28"/>
          <w:shd w:val="clear" w:color="auto" w:fill="FFFFFF"/>
          <w:lang w:val="ru-RU"/>
        </w:rPr>
      </w:pPr>
    </w:p>
    <w:p w:rsidR="00CC4250" w:rsidRDefault="00CC4250" w:rsidP="00CC4250">
      <w:pPr>
        <w:pStyle w:val="Default"/>
        <w:jc w:val="right"/>
        <w:rPr>
          <w:b/>
          <w:bCs/>
        </w:rPr>
      </w:pPr>
      <w:r w:rsidRPr="0084095F">
        <w:rPr>
          <w:color w:val="auto"/>
          <w:sz w:val="28"/>
          <w:shd w:val="clear" w:color="auto" w:fill="FFFFFF"/>
          <w:lang w:val="ru-RU"/>
        </w:rPr>
        <w:lastRenderedPageBreak/>
        <w:t xml:space="preserve">Таблица </w:t>
      </w:r>
      <w:r w:rsidR="00205BBA">
        <w:rPr>
          <w:color w:val="auto"/>
          <w:sz w:val="28"/>
          <w:shd w:val="clear" w:color="auto" w:fill="FFFFFF"/>
          <w:lang w:val="ru-RU"/>
        </w:rPr>
        <w:t>3</w:t>
      </w:r>
      <w:r w:rsidR="00102AAD">
        <w:rPr>
          <w:color w:val="auto"/>
          <w:sz w:val="28"/>
          <w:shd w:val="clear" w:color="auto" w:fill="FFFFFF"/>
          <w:lang w:val="ru-RU"/>
        </w:rPr>
        <w:t>.</w:t>
      </w:r>
      <w:r w:rsidRPr="0084095F">
        <w:rPr>
          <w:color w:val="auto"/>
          <w:sz w:val="28"/>
          <w:shd w:val="clear" w:color="auto" w:fill="FFFFFF"/>
          <w:lang w:val="ru-RU"/>
        </w:rPr>
        <w:t>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92"/>
        <w:gridCol w:w="1134"/>
        <w:gridCol w:w="1559"/>
        <w:gridCol w:w="993"/>
        <w:gridCol w:w="992"/>
        <w:gridCol w:w="1984"/>
        <w:gridCol w:w="1276"/>
      </w:tblGrid>
      <w:tr w:rsidR="00C756C4" w:rsidTr="004C39E0">
        <w:trPr>
          <w:trHeight w:val="811"/>
        </w:trPr>
        <w:tc>
          <w:tcPr>
            <w:tcW w:w="851" w:type="dxa"/>
            <w:shd w:val="clear" w:color="auto" w:fill="auto"/>
          </w:tcPr>
          <w:p w:rsidR="008D082C" w:rsidRPr="00EA5C39" w:rsidRDefault="008D082C" w:rsidP="007706E2">
            <w:pPr>
              <w:pStyle w:val="Default"/>
              <w:ind w:left="-108" w:right="-108"/>
              <w:jc w:val="center"/>
              <w:rPr>
                <w:bCs/>
                <w:lang w:val="ru-RU"/>
              </w:rPr>
            </w:pPr>
            <w:r w:rsidRPr="00EA5C39">
              <w:rPr>
                <w:bCs/>
              </w:rPr>
              <w:t xml:space="preserve">№ </w:t>
            </w:r>
            <w:r w:rsidRPr="00EA5C39">
              <w:rPr>
                <w:bCs/>
                <w:lang w:val="ru-RU"/>
              </w:rPr>
              <w:t>задания</w:t>
            </w:r>
          </w:p>
        </w:tc>
        <w:tc>
          <w:tcPr>
            <w:tcW w:w="992" w:type="dxa"/>
            <w:shd w:val="clear" w:color="auto" w:fill="auto"/>
          </w:tcPr>
          <w:p w:rsidR="008D082C" w:rsidRPr="00EA5C39" w:rsidRDefault="008D082C" w:rsidP="00C756C4">
            <w:pPr>
              <w:pStyle w:val="Default"/>
              <w:jc w:val="center"/>
              <w:rPr>
                <w:bCs/>
              </w:rPr>
            </w:pPr>
            <w:r w:rsidRPr="00EA5C39">
              <w:rPr>
                <w:bCs/>
                <w:lang w:val="ru-RU"/>
              </w:rPr>
              <w:t>Метод резки</w:t>
            </w:r>
          </w:p>
        </w:tc>
        <w:tc>
          <w:tcPr>
            <w:tcW w:w="1134" w:type="dxa"/>
            <w:shd w:val="clear" w:color="auto" w:fill="auto"/>
          </w:tcPr>
          <w:p w:rsidR="008D082C" w:rsidRPr="00EA5C39" w:rsidRDefault="00C756C4" w:rsidP="00C756C4">
            <w:pPr>
              <w:pStyle w:val="Default"/>
              <w:ind w:left="-108"/>
              <w:jc w:val="center"/>
              <w:rPr>
                <w:bCs/>
              </w:rPr>
            </w:pPr>
            <w:r w:rsidRPr="00EA5C39">
              <w:rPr>
                <w:bCs/>
                <w:kern w:val="0"/>
                <w:lang w:eastAsia="uk-UA" w:bidi="ar-SA"/>
              </w:rPr>
              <w:t xml:space="preserve">№ станка в </w:t>
            </w:r>
            <w:r w:rsidRPr="00EA5C39">
              <w:rPr>
                <w:bCs/>
                <w:kern w:val="0"/>
                <w:lang w:val="ru-RU" w:eastAsia="uk-UA" w:bidi="ar-SA"/>
              </w:rPr>
              <w:t>базе</w:t>
            </w:r>
          </w:p>
        </w:tc>
        <w:tc>
          <w:tcPr>
            <w:tcW w:w="1559" w:type="dxa"/>
            <w:shd w:val="clear" w:color="auto" w:fill="auto"/>
          </w:tcPr>
          <w:p w:rsidR="008D082C" w:rsidRPr="00EA5C39" w:rsidRDefault="008D082C" w:rsidP="00C756C4">
            <w:pPr>
              <w:pStyle w:val="Default"/>
              <w:ind w:left="-108"/>
              <w:jc w:val="center"/>
              <w:rPr>
                <w:bCs/>
              </w:rPr>
            </w:pPr>
            <w:r w:rsidRPr="00EA5C39">
              <w:rPr>
                <w:bCs/>
              </w:rPr>
              <w:t xml:space="preserve">Лист </w:t>
            </w:r>
            <w:r w:rsidRPr="00EA5C39">
              <w:rPr>
                <w:bCs/>
                <w:lang w:val="ru-RU"/>
              </w:rPr>
              <w:t>габариты</w:t>
            </w:r>
            <w:r w:rsidRPr="00EA5C39">
              <w:rPr>
                <w:bCs/>
              </w:rPr>
              <w:t xml:space="preserve"> Х,У, мм</w:t>
            </w:r>
          </w:p>
        </w:tc>
        <w:tc>
          <w:tcPr>
            <w:tcW w:w="993" w:type="dxa"/>
            <w:shd w:val="clear" w:color="auto" w:fill="auto"/>
          </w:tcPr>
          <w:p w:rsidR="008D082C" w:rsidRPr="00EA5C39" w:rsidRDefault="004C39E0" w:rsidP="00C756C4">
            <w:pPr>
              <w:pStyle w:val="Default"/>
              <w:ind w:left="-108" w:right="-108"/>
              <w:jc w:val="center"/>
              <w:rPr>
                <w:bCs/>
                <w:lang w:val="ru-RU"/>
              </w:rPr>
            </w:pPr>
            <w:r w:rsidRPr="00EA5C39">
              <w:rPr>
                <w:bCs/>
                <w:lang w:val="ru-RU"/>
              </w:rPr>
              <w:t>Толщина металла</w:t>
            </w:r>
            <w:r w:rsidR="008D082C" w:rsidRPr="00EA5C39">
              <w:rPr>
                <w:bCs/>
              </w:rPr>
              <w:t>, мм</w:t>
            </w:r>
          </w:p>
        </w:tc>
        <w:tc>
          <w:tcPr>
            <w:tcW w:w="992" w:type="dxa"/>
            <w:shd w:val="clear" w:color="auto" w:fill="auto"/>
          </w:tcPr>
          <w:p w:rsidR="008D082C" w:rsidRPr="00EA5C39" w:rsidRDefault="008D082C" w:rsidP="00C756C4">
            <w:pPr>
              <w:pStyle w:val="Default"/>
              <w:ind w:left="-108" w:right="-108"/>
              <w:jc w:val="center"/>
              <w:rPr>
                <w:bCs/>
                <w:lang w:val="ru-RU"/>
              </w:rPr>
            </w:pPr>
            <w:r w:rsidRPr="00EA5C39">
              <w:rPr>
                <w:bCs/>
                <w:lang w:val="ru-RU"/>
              </w:rPr>
              <w:t>Диам</w:t>
            </w:r>
            <w:r w:rsidR="00C756C4" w:rsidRPr="00EA5C39">
              <w:rPr>
                <w:bCs/>
                <w:lang w:val="ru-RU"/>
              </w:rPr>
              <w:t>етр</w:t>
            </w:r>
            <w:r w:rsidRPr="00EA5C39">
              <w:rPr>
                <w:bCs/>
                <w:lang w:val="ru-RU"/>
              </w:rPr>
              <w:t xml:space="preserve"> резака</w:t>
            </w:r>
            <w:r w:rsidRPr="00EA5C39">
              <w:rPr>
                <w:bCs/>
              </w:rPr>
              <w:t>, мм</w:t>
            </w:r>
          </w:p>
        </w:tc>
        <w:tc>
          <w:tcPr>
            <w:tcW w:w="1984" w:type="dxa"/>
            <w:shd w:val="clear" w:color="auto" w:fill="auto"/>
          </w:tcPr>
          <w:p w:rsidR="008D082C" w:rsidRPr="004C39E0" w:rsidRDefault="008D082C" w:rsidP="00C756C4">
            <w:pPr>
              <w:pStyle w:val="Default"/>
              <w:ind w:left="-108" w:right="-108"/>
              <w:jc w:val="center"/>
              <w:rPr>
                <w:bCs/>
                <w:lang w:val="ru-RU"/>
              </w:rPr>
            </w:pPr>
            <w:r w:rsidRPr="004C39E0">
              <w:rPr>
                <w:bCs/>
                <w:kern w:val="0"/>
                <w:lang w:val="ru-RU" w:eastAsia="uk-UA" w:bidi="ar-SA"/>
              </w:rPr>
              <w:t>Детали/имя каталога</w:t>
            </w:r>
          </w:p>
        </w:tc>
        <w:tc>
          <w:tcPr>
            <w:tcW w:w="1276" w:type="dxa"/>
          </w:tcPr>
          <w:p w:rsidR="008D082C" w:rsidRPr="00EA5C39" w:rsidRDefault="008D082C" w:rsidP="004C39E0">
            <w:pPr>
              <w:spacing w:after="0"/>
              <w:jc w:val="center"/>
              <w:rPr>
                <w:rFonts w:ascii="Times New Roman" w:hAnsi="Times New Roman"/>
                <w:bCs/>
                <w:sz w:val="24"/>
                <w:szCs w:val="24"/>
              </w:rPr>
            </w:pPr>
            <w:r w:rsidRPr="00EA5C39">
              <w:rPr>
                <w:rFonts w:ascii="Times New Roman" w:hAnsi="Times New Roman"/>
                <w:bCs/>
                <w:color w:val="000000"/>
                <w:sz w:val="24"/>
                <w:szCs w:val="24"/>
              </w:rPr>
              <w:t>Скорос</w:t>
            </w:r>
            <w:r w:rsidR="00EA5C39" w:rsidRPr="00EA5C39">
              <w:rPr>
                <w:rFonts w:ascii="Times New Roman" w:hAnsi="Times New Roman"/>
                <w:bCs/>
                <w:color w:val="000000"/>
                <w:sz w:val="24"/>
                <w:szCs w:val="24"/>
              </w:rPr>
              <w:t>ть</w:t>
            </w:r>
            <w:r w:rsidRPr="00EA5C39">
              <w:rPr>
                <w:rFonts w:ascii="Times New Roman" w:hAnsi="Times New Roman"/>
                <w:bCs/>
                <w:color w:val="000000"/>
                <w:sz w:val="24"/>
                <w:szCs w:val="24"/>
              </w:rPr>
              <w:t xml:space="preserve"> резки, мм/мин</w:t>
            </w:r>
          </w:p>
        </w:tc>
      </w:tr>
      <w:tr w:rsidR="00C756C4" w:rsidTr="004C39E0">
        <w:trPr>
          <w:trHeight w:val="127"/>
        </w:trPr>
        <w:tc>
          <w:tcPr>
            <w:tcW w:w="851" w:type="dxa"/>
            <w:shd w:val="clear" w:color="auto" w:fill="auto"/>
          </w:tcPr>
          <w:p w:rsidR="008D082C" w:rsidRPr="00EA5C39" w:rsidRDefault="008D082C" w:rsidP="007E1F18">
            <w:pPr>
              <w:pStyle w:val="Default"/>
              <w:ind w:left="-108" w:right="-108"/>
              <w:jc w:val="center"/>
              <w:rPr>
                <w:lang w:val="ru-RU"/>
              </w:rPr>
            </w:pPr>
            <w:r w:rsidRPr="00EA5C39">
              <w:rPr>
                <w:lang w:val="ru-RU"/>
              </w:rPr>
              <w:t>1</w:t>
            </w:r>
          </w:p>
        </w:tc>
        <w:tc>
          <w:tcPr>
            <w:tcW w:w="992" w:type="dxa"/>
            <w:shd w:val="clear" w:color="auto" w:fill="auto"/>
          </w:tcPr>
          <w:p w:rsidR="008D082C" w:rsidRPr="00EA5C39" w:rsidRDefault="008D082C" w:rsidP="00C756C4">
            <w:pPr>
              <w:pStyle w:val="Default"/>
              <w:jc w:val="center"/>
              <w:rPr>
                <w:lang w:val="ru-RU"/>
              </w:rPr>
            </w:pPr>
            <w:r w:rsidRPr="00EA5C39">
              <w:rPr>
                <w:lang w:val="ru-RU"/>
              </w:rPr>
              <w:t>2</w:t>
            </w:r>
          </w:p>
        </w:tc>
        <w:tc>
          <w:tcPr>
            <w:tcW w:w="1134" w:type="dxa"/>
            <w:shd w:val="clear" w:color="auto" w:fill="auto"/>
          </w:tcPr>
          <w:p w:rsidR="008D082C" w:rsidRPr="00EA5C39" w:rsidRDefault="008D082C" w:rsidP="00C756C4">
            <w:pPr>
              <w:pStyle w:val="Default"/>
              <w:jc w:val="center"/>
              <w:rPr>
                <w:lang w:val="ru-RU"/>
              </w:rPr>
            </w:pPr>
            <w:r w:rsidRPr="00EA5C39">
              <w:rPr>
                <w:lang w:val="ru-RU"/>
              </w:rPr>
              <w:t>3</w:t>
            </w:r>
          </w:p>
        </w:tc>
        <w:tc>
          <w:tcPr>
            <w:tcW w:w="1559" w:type="dxa"/>
            <w:shd w:val="clear" w:color="auto" w:fill="auto"/>
          </w:tcPr>
          <w:p w:rsidR="008D082C" w:rsidRPr="00EA5C39" w:rsidRDefault="008D082C" w:rsidP="00C756C4">
            <w:pPr>
              <w:pStyle w:val="Default"/>
              <w:ind w:left="-108"/>
              <w:jc w:val="center"/>
              <w:rPr>
                <w:lang w:val="ru-RU"/>
              </w:rPr>
            </w:pPr>
            <w:r w:rsidRPr="00EA5C39">
              <w:rPr>
                <w:lang w:val="ru-RU"/>
              </w:rPr>
              <w:t>4</w:t>
            </w:r>
          </w:p>
        </w:tc>
        <w:tc>
          <w:tcPr>
            <w:tcW w:w="993" w:type="dxa"/>
            <w:shd w:val="clear" w:color="auto" w:fill="auto"/>
          </w:tcPr>
          <w:p w:rsidR="008D082C" w:rsidRPr="00EA5C39" w:rsidRDefault="008D082C" w:rsidP="007E1F18">
            <w:pPr>
              <w:pStyle w:val="Default"/>
              <w:jc w:val="center"/>
              <w:rPr>
                <w:lang w:val="ru-RU"/>
              </w:rPr>
            </w:pPr>
            <w:r w:rsidRPr="00EA5C39">
              <w:rPr>
                <w:lang w:val="ru-RU"/>
              </w:rPr>
              <w:t>5</w:t>
            </w:r>
          </w:p>
        </w:tc>
        <w:tc>
          <w:tcPr>
            <w:tcW w:w="992" w:type="dxa"/>
            <w:shd w:val="clear" w:color="auto" w:fill="auto"/>
          </w:tcPr>
          <w:p w:rsidR="008D082C" w:rsidRPr="00EA5C39" w:rsidRDefault="008D082C" w:rsidP="007E1F18">
            <w:pPr>
              <w:pStyle w:val="Default"/>
              <w:jc w:val="center"/>
              <w:rPr>
                <w:lang w:val="ru-RU"/>
              </w:rPr>
            </w:pPr>
            <w:r w:rsidRPr="00EA5C39">
              <w:rPr>
                <w:lang w:val="ru-RU"/>
              </w:rPr>
              <w:t>6</w:t>
            </w:r>
          </w:p>
        </w:tc>
        <w:tc>
          <w:tcPr>
            <w:tcW w:w="1984" w:type="dxa"/>
            <w:shd w:val="clear" w:color="auto" w:fill="auto"/>
          </w:tcPr>
          <w:p w:rsidR="008D082C" w:rsidRPr="00EA5C39" w:rsidRDefault="008D082C" w:rsidP="007E1F18">
            <w:pPr>
              <w:pStyle w:val="Default"/>
              <w:jc w:val="center"/>
              <w:rPr>
                <w:lang w:val="ru-RU"/>
              </w:rPr>
            </w:pPr>
            <w:r w:rsidRPr="00EA5C39">
              <w:rPr>
                <w:lang w:val="ru-RU"/>
              </w:rPr>
              <w:t>7</w:t>
            </w:r>
          </w:p>
        </w:tc>
        <w:tc>
          <w:tcPr>
            <w:tcW w:w="1276" w:type="dxa"/>
          </w:tcPr>
          <w:p w:rsidR="008D082C" w:rsidRPr="00EA5C39" w:rsidRDefault="00C756C4" w:rsidP="00C756C4">
            <w:pPr>
              <w:pStyle w:val="Default"/>
              <w:jc w:val="center"/>
              <w:rPr>
                <w:lang w:val="ru-RU"/>
              </w:rPr>
            </w:pPr>
            <w:r w:rsidRPr="00EA5C39">
              <w:rPr>
                <w:lang w:val="ru-RU"/>
              </w:rPr>
              <w:t>8</w:t>
            </w:r>
          </w:p>
        </w:tc>
      </w:tr>
      <w:tr w:rsidR="00C756C4" w:rsidTr="004C39E0">
        <w:trPr>
          <w:trHeight w:val="278"/>
        </w:trPr>
        <w:tc>
          <w:tcPr>
            <w:tcW w:w="851" w:type="dxa"/>
            <w:shd w:val="clear" w:color="auto" w:fill="auto"/>
          </w:tcPr>
          <w:p w:rsidR="008D082C" w:rsidRPr="00EA5C39" w:rsidRDefault="008D082C" w:rsidP="00EA5C39">
            <w:pPr>
              <w:pStyle w:val="Default"/>
              <w:ind w:left="-108" w:right="-108"/>
              <w:jc w:val="center"/>
            </w:pPr>
            <w:r w:rsidRPr="00EA5C39">
              <w:t>1</w:t>
            </w:r>
          </w:p>
        </w:tc>
        <w:tc>
          <w:tcPr>
            <w:tcW w:w="992" w:type="dxa"/>
            <w:shd w:val="clear" w:color="auto" w:fill="auto"/>
          </w:tcPr>
          <w:p w:rsidR="008D082C" w:rsidRPr="00EA5C39" w:rsidRDefault="008D082C" w:rsidP="00EA5C39">
            <w:pPr>
              <w:pStyle w:val="Default"/>
              <w:jc w:val="center"/>
            </w:pPr>
            <w:r w:rsidRPr="00EA5C39">
              <w:t>г</w:t>
            </w:r>
            <w:r w:rsidRPr="00EA5C39">
              <w:rPr>
                <w:lang w:val="ru-RU"/>
              </w:rPr>
              <w:t>аз</w:t>
            </w:r>
          </w:p>
        </w:tc>
        <w:tc>
          <w:tcPr>
            <w:tcW w:w="1134" w:type="dxa"/>
            <w:shd w:val="clear" w:color="auto" w:fill="auto"/>
          </w:tcPr>
          <w:p w:rsidR="008D082C" w:rsidRPr="00EA5C39" w:rsidRDefault="008D082C" w:rsidP="00EA5C39">
            <w:pPr>
              <w:pStyle w:val="Default"/>
              <w:jc w:val="center"/>
            </w:pPr>
            <w:r w:rsidRPr="00EA5C39">
              <w:t>№33</w:t>
            </w:r>
          </w:p>
        </w:tc>
        <w:tc>
          <w:tcPr>
            <w:tcW w:w="1559" w:type="dxa"/>
            <w:shd w:val="clear" w:color="auto" w:fill="auto"/>
          </w:tcPr>
          <w:p w:rsidR="008D082C" w:rsidRPr="00EA5C39" w:rsidRDefault="008D082C" w:rsidP="00EA5C39">
            <w:pPr>
              <w:pStyle w:val="Default"/>
              <w:ind w:left="-108"/>
              <w:jc w:val="center"/>
            </w:pPr>
            <w:r w:rsidRPr="00EA5C39">
              <w:t>3000х1500</w:t>
            </w:r>
          </w:p>
        </w:tc>
        <w:tc>
          <w:tcPr>
            <w:tcW w:w="993" w:type="dxa"/>
            <w:shd w:val="clear" w:color="auto" w:fill="auto"/>
          </w:tcPr>
          <w:p w:rsidR="008D082C" w:rsidRPr="00EA5C39" w:rsidRDefault="008D082C" w:rsidP="00EA5C39">
            <w:pPr>
              <w:pStyle w:val="Default"/>
              <w:jc w:val="center"/>
            </w:pPr>
            <w:r w:rsidRPr="00EA5C39">
              <w:t>10</w:t>
            </w:r>
          </w:p>
        </w:tc>
        <w:tc>
          <w:tcPr>
            <w:tcW w:w="992" w:type="dxa"/>
            <w:shd w:val="clear" w:color="auto" w:fill="auto"/>
          </w:tcPr>
          <w:p w:rsidR="008D082C" w:rsidRPr="00EA5C39" w:rsidRDefault="008D082C" w:rsidP="00EA5C39">
            <w:pPr>
              <w:pStyle w:val="Default"/>
              <w:jc w:val="center"/>
              <w:rPr>
                <w:lang w:val="ru-RU"/>
              </w:rPr>
            </w:pPr>
            <w:r w:rsidRPr="00EA5C39">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Oxy_Detals1</w:t>
            </w:r>
          </w:p>
        </w:tc>
        <w:tc>
          <w:tcPr>
            <w:tcW w:w="1276" w:type="dxa"/>
          </w:tcPr>
          <w:p w:rsidR="008D082C" w:rsidRPr="00EA5C39" w:rsidRDefault="008D082C" w:rsidP="00EA5C39">
            <w:pPr>
              <w:spacing w:after="0" w:line="240" w:lineRule="auto"/>
              <w:jc w:val="center"/>
              <w:rPr>
                <w:rFonts w:ascii="Times New Roman" w:hAnsi="Times New Roman"/>
                <w:sz w:val="24"/>
                <w:szCs w:val="24"/>
              </w:rPr>
            </w:pPr>
            <w:r w:rsidRPr="00EA5C39">
              <w:rPr>
                <w:rFonts w:ascii="Times New Roman" w:hAnsi="Times New Roman"/>
                <w:color w:val="000000"/>
                <w:sz w:val="24"/>
                <w:szCs w:val="24"/>
              </w:rPr>
              <w:t>600</w:t>
            </w:r>
          </w:p>
        </w:tc>
      </w:tr>
      <w:tr w:rsidR="00C756C4" w:rsidTr="004C39E0">
        <w:tc>
          <w:tcPr>
            <w:tcW w:w="851" w:type="dxa"/>
            <w:shd w:val="clear" w:color="auto" w:fill="auto"/>
          </w:tcPr>
          <w:p w:rsidR="008D082C" w:rsidRPr="00EA5C39" w:rsidRDefault="008D082C" w:rsidP="00EA5C39">
            <w:pPr>
              <w:pStyle w:val="Default"/>
              <w:ind w:left="-108" w:right="-108"/>
              <w:jc w:val="center"/>
            </w:pPr>
            <w:r w:rsidRPr="00EA5C39">
              <w:t>2</w:t>
            </w:r>
          </w:p>
        </w:tc>
        <w:tc>
          <w:tcPr>
            <w:tcW w:w="992" w:type="dxa"/>
            <w:shd w:val="clear" w:color="auto" w:fill="auto"/>
          </w:tcPr>
          <w:p w:rsidR="008D082C" w:rsidRPr="00EA5C39" w:rsidRDefault="008D082C" w:rsidP="00EA5C39">
            <w:pPr>
              <w:pStyle w:val="Default"/>
              <w:jc w:val="center"/>
            </w:pPr>
            <w:r w:rsidRPr="00EA5C39">
              <w:t>г</w:t>
            </w:r>
            <w:r w:rsidRPr="00EA5C39">
              <w:rPr>
                <w:lang w:val="ru-RU"/>
              </w:rPr>
              <w:t>аз</w:t>
            </w:r>
          </w:p>
        </w:tc>
        <w:tc>
          <w:tcPr>
            <w:tcW w:w="1134" w:type="dxa"/>
            <w:shd w:val="clear" w:color="auto" w:fill="auto"/>
          </w:tcPr>
          <w:p w:rsidR="008D082C" w:rsidRPr="00EA5C39" w:rsidRDefault="008D082C" w:rsidP="00EA5C39">
            <w:pPr>
              <w:pStyle w:val="Default"/>
              <w:jc w:val="center"/>
            </w:pPr>
            <w:r w:rsidRPr="00EA5C39">
              <w:t>№</w:t>
            </w:r>
            <w:r w:rsidRPr="00EA5C39">
              <w:rPr>
                <w:lang w:val="ru-RU"/>
              </w:rPr>
              <w:t>33</w:t>
            </w:r>
          </w:p>
        </w:tc>
        <w:tc>
          <w:tcPr>
            <w:tcW w:w="1559" w:type="dxa"/>
            <w:shd w:val="clear" w:color="auto" w:fill="auto"/>
          </w:tcPr>
          <w:p w:rsidR="008D082C" w:rsidRPr="00EA5C39" w:rsidRDefault="008D082C" w:rsidP="00EA5C39">
            <w:pPr>
              <w:pStyle w:val="Default"/>
              <w:ind w:left="-108"/>
              <w:jc w:val="center"/>
            </w:pPr>
            <w:r w:rsidRPr="00EA5C39">
              <w:t>3000х1500</w:t>
            </w:r>
          </w:p>
        </w:tc>
        <w:tc>
          <w:tcPr>
            <w:tcW w:w="993" w:type="dxa"/>
            <w:shd w:val="clear" w:color="auto" w:fill="auto"/>
          </w:tcPr>
          <w:p w:rsidR="008D082C" w:rsidRPr="00EA5C39" w:rsidRDefault="008D082C" w:rsidP="00EA5C39">
            <w:pPr>
              <w:pStyle w:val="Default"/>
              <w:jc w:val="center"/>
            </w:pPr>
            <w:r w:rsidRPr="00EA5C39">
              <w:t>16</w:t>
            </w:r>
          </w:p>
        </w:tc>
        <w:tc>
          <w:tcPr>
            <w:tcW w:w="992" w:type="dxa"/>
            <w:shd w:val="clear" w:color="auto" w:fill="auto"/>
          </w:tcPr>
          <w:p w:rsidR="008D082C" w:rsidRPr="00EA5C39" w:rsidRDefault="008D082C" w:rsidP="00EA5C39">
            <w:pPr>
              <w:pStyle w:val="Default"/>
              <w:jc w:val="center"/>
              <w:rPr>
                <w:lang w:val="ru-RU"/>
              </w:rPr>
            </w:pPr>
            <w:r w:rsidRPr="00EA5C39">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Oxy_Detals2</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500</w:t>
            </w:r>
          </w:p>
        </w:tc>
      </w:tr>
      <w:tr w:rsidR="00C756C4" w:rsidTr="004C39E0">
        <w:tc>
          <w:tcPr>
            <w:tcW w:w="851" w:type="dxa"/>
            <w:shd w:val="clear" w:color="auto" w:fill="auto"/>
          </w:tcPr>
          <w:p w:rsidR="008D082C" w:rsidRPr="00EA5C39" w:rsidRDefault="008D082C" w:rsidP="00EA5C39">
            <w:pPr>
              <w:pStyle w:val="Default"/>
              <w:ind w:left="-108" w:right="-108"/>
              <w:jc w:val="center"/>
            </w:pPr>
            <w:r w:rsidRPr="00EA5C39">
              <w:t>3</w:t>
            </w:r>
          </w:p>
        </w:tc>
        <w:tc>
          <w:tcPr>
            <w:tcW w:w="992" w:type="dxa"/>
            <w:shd w:val="clear" w:color="auto" w:fill="auto"/>
          </w:tcPr>
          <w:p w:rsidR="008D082C" w:rsidRPr="00EA5C39" w:rsidRDefault="008D082C" w:rsidP="00EA5C39">
            <w:pPr>
              <w:pStyle w:val="Default"/>
              <w:jc w:val="center"/>
            </w:pPr>
            <w:r w:rsidRPr="00EA5C39">
              <w:t>г</w:t>
            </w:r>
            <w:r w:rsidRPr="00EA5C39">
              <w:rPr>
                <w:lang w:val="ru-RU"/>
              </w:rPr>
              <w:t>аз</w:t>
            </w:r>
          </w:p>
        </w:tc>
        <w:tc>
          <w:tcPr>
            <w:tcW w:w="1134" w:type="dxa"/>
            <w:shd w:val="clear" w:color="auto" w:fill="auto"/>
          </w:tcPr>
          <w:p w:rsidR="008D082C" w:rsidRPr="00EA5C39" w:rsidRDefault="008D082C" w:rsidP="00EA5C39">
            <w:pPr>
              <w:pStyle w:val="Default"/>
              <w:jc w:val="center"/>
            </w:pPr>
            <w:r w:rsidRPr="00EA5C39">
              <w:t>№47</w:t>
            </w:r>
          </w:p>
        </w:tc>
        <w:tc>
          <w:tcPr>
            <w:tcW w:w="1559" w:type="dxa"/>
            <w:shd w:val="clear" w:color="auto" w:fill="auto"/>
          </w:tcPr>
          <w:p w:rsidR="008D082C" w:rsidRPr="00EA5C39" w:rsidRDefault="008D082C" w:rsidP="00EA5C39">
            <w:pPr>
              <w:pStyle w:val="Default"/>
              <w:ind w:left="-108"/>
              <w:jc w:val="center"/>
            </w:pPr>
            <w:r w:rsidRPr="00EA5C39">
              <w:t>3000х1500</w:t>
            </w:r>
          </w:p>
        </w:tc>
        <w:tc>
          <w:tcPr>
            <w:tcW w:w="993" w:type="dxa"/>
            <w:shd w:val="clear" w:color="auto" w:fill="auto"/>
          </w:tcPr>
          <w:p w:rsidR="008D082C" w:rsidRPr="00EA5C39" w:rsidRDefault="008D082C" w:rsidP="00EA5C39">
            <w:pPr>
              <w:pStyle w:val="Default"/>
              <w:jc w:val="center"/>
              <w:rPr>
                <w:lang w:val="ru-RU"/>
              </w:rPr>
            </w:pPr>
            <w:r w:rsidRPr="00EA5C39">
              <w:t>20</w:t>
            </w:r>
          </w:p>
        </w:tc>
        <w:tc>
          <w:tcPr>
            <w:tcW w:w="992" w:type="dxa"/>
            <w:shd w:val="clear" w:color="auto" w:fill="auto"/>
          </w:tcPr>
          <w:p w:rsidR="008D082C" w:rsidRPr="00EA5C39" w:rsidRDefault="008D082C" w:rsidP="00EA5C39">
            <w:pPr>
              <w:pStyle w:val="Default"/>
              <w:jc w:val="center"/>
              <w:rPr>
                <w:lang w:val="ru-RU"/>
              </w:rPr>
            </w:pPr>
            <w:r w:rsidRPr="00EA5C39">
              <w:rPr>
                <w:lang w:val="ru-RU"/>
              </w:rPr>
              <w:t>3</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Oxy_Detals2</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500</w:t>
            </w:r>
          </w:p>
        </w:tc>
      </w:tr>
      <w:tr w:rsidR="00C756C4" w:rsidTr="004C39E0">
        <w:tc>
          <w:tcPr>
            <w:tcW w:w="851" w:type="dxa"/>
            <w:shd w:val="clear" w:color="auto" w:fill="auto"/>
          </w:tcPr>
          <w:p w:rsidR="008D082C" w:rsidRPr="00EA5C39" w:rsidRDefault="008D082C" w:rsidP="00EA5C39">
            <w:pPr>
              <w:pStyle w:val="Default"/>
              <w:ind w:left="-108" w:right="-108"/>
              <w:jc w:val="center"/>
            </w:pPr>
            <w:r w:rsidRPr="00EA5C39">
              <w:t>4</w:t>
            </w:r>
          </w:p>
        </w:tc>
        <w:tc>
          <w:tcPr>
            <w:tcW w:w="992" w:type="dxa"/>
            <w:shd w:val="clear" w:color="auto" w:fill="auto"/>
          </w:tcPr>
          <w:p w:rsidR="008D082C" w:rsidRPr="00EA5C39" w:rsidRDefault="008D082C" w:rsidP="00EA5C39">
            <w:pPr>
              <w:pStyle w:val="Default"/>
              <w:jc w:val="center"/>
            </w:pPr>
            <w:r w:rsidRPr="00EA5C39">
              <w:t>г</w:t>
            </w:r>
            <w:r w:rsidRPr="00EA5C39">
              <w:rPr>
                <w:lang w:val="ru-RU"/>
              </w:rPr>
              <w:t>аз</w:t>
            </w:r>
          </w:p>
        </w:tc>
        <w:tc>
          <w:tcPr>
            <w:tcW w:w="1134" w:type="dxa"/>
            <w:shd w:val="clear" w:color="auto" w:fill="auto"/>
          </w:tcPr>
          <w:p w:rsidR="008D082C" w:rsidRPr="00EA5C39" w:rsidRDefault="008D082C" w:rsidP="00EA5C39">
            <w:pPr>
              <w:pStyle w:val="Default"/>
              <w:jc w:val="center"/>
            </w:pPr>
            <w:r w:rsidRPr="00EA5C39">
              <w:t>№50</w:t>
            </w:r>
          </w:p>
        </w:tc>
        <w:tc>
          <w:tcPr>
            <w:tcW w:w="1559" w:type="dxa"/>
            <w:shd w:val="clear" w:color="auto" w:fill="auto"/>
          </w:tcPr>
          <w:p w:rsidR="008D082C" w:rsidRPr="00EA5C39" w:rsidRDefault="008D082C" w:rsidP="00EA5C39">
            <w:pPr>
              <w:pStyle w:val="Default"/>
              <w:ind w:left="-108"/>
              <w:jc w:val="center"/>
            </w:pPr>
            <w:r w:rsidRPr="00EA5C39">
              <w:t>3000х1500</w:t>
            </w:r>
          </w:p>
        </w:tc>
        <w:tc>
          <w:tcPr>
            <w:tcW w:w="993" w:type="dxa"/>
            <w:shd w:val="clear" w:color="auto" w:fill="auto"/>
          </w:tcPr>
          <w:p w:rsidR="008D082C" w:rsidRPr="00EA5C39" w:rsidRDefault="008D082C" w:rsidP="00EA5C39">
            <w:pPr>
              <w:pStyle w:val="Default"/>
              <w:jc w:val="center"/>
            </w:pPr>
            <w:r w:rsidRPr="00EA5C39">
              <w:t>30</w:t>
            </w:r>
          </w:p>
        </w:tc>
        <w:tc>
          <w:tcPr>
            <w:tcW w:w="992" w:type="dxa"/>
            <w:shd w:val="clear" w:color="auto" w:fill="auto"/>
          </w:tcPr>
          <w:p w:rsidR="008D082C" w:rsidRPr="00EA5C39" w:rsidRDefault="008D082C" w:rsidP="00EA5C39">
            <w:pPr>
              <w:pStyle w:val="Default"/>
              <w:jc w:val="center"/>
              <w:rPr>
                <w:lang w:val="ru-RU"/>
              </w:rPr>
            </w:pPr>
            <w:r w:rsidRPr="00EA5C39">
              <w:t>3</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Oxy_Detals3</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400</w:t>
            </w:r>
          </w:p>
        </w:tc>
      </w:tr>
      <w:tr w:rsidR="00C756C4" w:rsidTr="004C39E0">
        <w:tc>
          <w:tcPr>
            <w:tcW w:w="851" w:type="dxa"/>
            <w:shd w:val="clear" w:color="auto" w:fill="auto"/>
          </w:tcPr>
          <w:p w:rsidR="008D082C" w:rsidRPr="00EA5C39" w:rsidRDefault="008D082C" w:rsidP="00EA5C39">
            <w:pPr>
              <w:pStyle w:val="Default"/>
              <w:ind w:left="-108" w:right="-108"/>
              <w:jc w:val="center"/>
            </w:pPr>
            <w:r w:rsidRPr="00EA5C39">
              <w:t>5</w:t>
            </w:r>
          </w:p>
        </w:tc>
        <w:tc>
          <w:tcPr>
            <w:tcW w:w="992" w:type="dxa"/>
            <w:shd w:val="clear" w:color="auto" w:fill="auto"/>
          </w:tcPr>
          <w:p w:rsidR="008D082C" w:rsidRPr="00EA5C39" w:rsidRDefault="008D082C" w:rsidP="00EA5C39">
            <w:pPr>
              <w:pStyle w:val="Default"/>
              <w:jc w:val="center"/>
            </w:pPr>
            <w:r w:rsidRPr="00EA5C39">
              <w:t>г</w:t>
            </w:r>
            <w:r w:rsidRPr="00EA5C39">
              <w:rPr>
                <w:lang w:val="ru-RU"/>
              </w:rPr>
              <w:t>аз</w:t>
            </w:r>
          </w:p>
        </w:tc>
        <w:tc>
          <w:tcPr>
            <w:tcW w:w="1134" w:type="dxa"/>
            <w:shd w:val="clear" w:color="auto" w:fill="auto"/>
          </w:tcPr>
          <w:p w:rsidR="008D082C" w:rsidRPr="00EA5C39" w:rsidRDefault="008D082C" w:rsidP="00EA5C39">
            <w:pPr>
              <w:pStyle w:val="Default"/>
              <w:jc w:val="center"/>
            </w:pPr>
            <w:r w:rsidRPr="00EA5C39">
              <w:t>№50</w:t>
            </w:r>
          </w:p>
        </w:tc>
        <w:tc>
          <w:tcPr>
            <w:tcW w:w="1559" w:type="dxa"/>
            <w:shd w:val="clear" w:color="auto" w:fill="auto"/>
          </w:tcPr>
          <w:p w:rsidR="008D082C" w:rsidRPr="00EA5C39" w:rsidRDefault="008D082C" w:rsidP="00EA5C39">
            <w:pPr>
              <w:pStyle w:val="Default"/>
              <w:ind w:left="-108"/>
              <w:jc w:val="center"/>
            </w:pPr>
            <w:r w:rsidRPr="00EA5C39">
              <w:t>3000х1500</w:t>
            </w:r>
          </w:p>
        </w:tc>
        <w:tc>
          <w:tcPr>
            <w:tcW w:w="993" w:type="dxa"/>
            <w:shd w:val="clear" w:color="auto" w:fill="auto"/>
          </w:tcPr>
          <w:p w:rsidR="008D082C" w:rsidRPr="00EA5C39" w:rsidRDefault="008D082C" w:rsidP="00EA5C39">
            <w:pPr>
              <w:pStyle w:val="Default"/>
              <w:jc w:val="center"/>
            </w:pPr>
            <w:r w:rsidRPr="00EA5C39">
              <w:rPr>
                <w:lang w:val="ru-RU"/>
              </w:rPr>
              <w:t>6</w:t>
            </w:r>
            <w:r w:rsidRPr="00EA5C39">
              <w:t>0</w:t>
            </w:r>
          </w:p>
        </w:tc>
        <w:tc>
          <w:tcPr>
            <w:tcW w:w="992" w:type="dxa"/>
            <w:shd w:val="clear" w:color="auto" w:fill="auto"/>
          </w:tcPr>
          <w:p w:rsidR="008D082C" w:rsidRPr="00EA5C39" w:rsidRDefault="008D082C" w:rsidP="00EA5C39">
            <w:pPr>
              <w:pStyle w:val="Default"/>
              <w:jc w:val="center"/>
              <w:rPr>
                <w:lang w:val="ru-RU"/>
              </w:rPr>
            </w:pPr>
            <w:r w:rsidRPr="00EA5C39">
              <w:t>4</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Oxy_Detals3</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300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6</w:t>
            </w:r>
          </w:p>
        </w:tc>
        <w:tc>
          <w:tcPr>
            <w:tcW w:w="992" w:type="dxa"/>
            <w:shd w:val="clear" w:color="auto" w:fill="auto"/>
          </w:tcPr>
          <w:p w:rsidR="008D082C" w:rsidRPr="00EA5C39" w:rsidRDefault="008D082C" w:rsidP="00EA5C39">
            <w:pPr>
              <w:pStyle w:val="Default"/>
              <w:jc w:val="center"/>
            </w:pPr>
            <w:r w:rsidRPr="00EA5C39">
              <w:rPr>
                <w:lang w:val="ru-RU"/>
              </w:rPr>
              <w:t>плазма</w:t>
            </w:r>
          </w:p>
        </w:tc>
        <w:tc>
          <w:tcPr>
            <w:tcW w:w="1134" w:type="dxa"/>
            <w:shd w:val="clear" w:color="auto" w:fill="auto"/>
          </w:tcPr>
          <w:p w:rsidR="008D082C" w:rsidRPr="00EA5C39" w:rsidRDefault="008D082C" w:rsidP="00EA5C39">
            <w:pPr>
              <w:pStyle w:val="Default"/>
              <w:jc w:val="center"/>
            </w:pPr>
            <w:r w:rsidRPr="00EA5C39">
              <w:t>№</w:t>
            </w:r>
            <w:r w:rsidRPr="00EA5C39">
              <w:rPr>
                <w:lang w:val="ru-RU"/>
              </w:rPr>
              <w:t>35</w:t>
            </w:r>
          </w:p>
        </w:tc>
        <w:tc>
          <w:tcPr>
            <w:tcW w:w="1559" w:type="dxa"/>
            <w:shd w:val="clear" w:color="auto" w:fill="auto"/>
          </w:tcPr>
          <w:p w:rsidR="008D082C" w:rsidRPr="00EA5C39" w:rsidRDefault="008D082C" w:rsidP="00EA5C39">
            <w:pPr>
              <w:pStyle w:val="Default"/>
              <w:ind w:left="-108"/>
              <w:jc w:val="center"/>
            </w:pPr>
            <w:r w:rsidRPr="00EA5C39">
              <w:t>3000х1250</w:t>
            </w:r>
          </w:p>
        </w:tc>
        <w:tc>
          <w:tcPr>
            <w:tcW w:w="993" w:type="dxa"/>
            <w:shd w:val="clear" w:color="auto" w:fill="auto"/>
          </w:tcPr>
          <w:p w:rsidR="008D082C" w:rsidRPr="00EA5C39" w:rsidRDefault="008D082C" w:rsidP="00EA5C39">
            <w:pPr>
              <w:pStyle w:val="Default"/>
              <w:jc w:val="center"/>
            </w:pPr>
            <w:r w:rsidRPr="00EA5C39">
              <w:t>4</w:t>
            </w:r>
          </w:p>
        </w:tc>
        <w:tc>
          <w:tcPr>
            <w:tcW w:w="992" w:type="dxa"/>
            <w:shd w:val="clear" w:color="auto" w:fill="auto"/>
          </w:tcPr>
          <w:p w:rsidR="008D082C" w:rsidRPr="00EA5C39" w:rsidRDefault="008D082C" w:rsidP="00EA5C39">
            <w:pPr>
              <w:pStyle w:val="Default"/>
              <w:jc w:val="center"/>
              <w:rPr>
                <w:lang w:val="ru-RU"/>
              </w:rPr>
            </w:pPr>
            <w:r w:rsidRPr="00EA5C39">
              <w:t>1</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Plazma_Detals1</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3500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7</w:t>
            </w:r>
          </w:p>
        </w:tc>
        <w:tc>
          <w:tcPr>
            <w:tcW w:w="992" w:type="dxa"/>
            <w:shd w:val="clear" w:color="auto" w:fill="auto"/>
          </w:tcPr>
          <w:p w:rsidR="008D082C" w:rsidRPr="00EA5C39" w:rsidRDefault="008D082C" w:rsidP="00EA5C39">
            <w:pPr>
              <w:pStyle w:val="Default"/>
              <w:jc w:val="center"/>
            </w:pPr>
            <w:r w:rsidRPr="00EA5C39">
              <w:rPr>
                <w:lang w:val="ru-RU"/>
              </w:rPr>
              <w:t>плазма</w:t>
            </w:r>
          </w:p>
        </w:tc>
        <w:tc>
          <w:tcPr>
            <w:tcW w:w="1134" w:type="dxa"/>
            <w:shd w:val="clear" w:color="auto" w:fill="auto"/>
          </w:tcPr>
          <w:p w:rsidR="008D082C" w:rsidRPr="00EA5C39" w:rsidRDefault="008D082C" w:rsidP="00EA5C39">
            <w:pPr>
              <w:pStyle w:val="Default"/>
              <w:jc w:val="center"/>
            </w:pPr>
            <w:r w:rsidRPr="00EA5C39">
              <w:t>№4</w:t>
            </w:r>
            <w:r w:rsidRPr="00EA5C39">
              <w:rPr>
                <w:lang w:val="ru-RU"/>
              </w:rPr>
              <w:t>8</w:t>
            </w:r>
          </w:p>
        </w:tc>
        <w:tc>
          <w:tcPr>
            <w:tcW w:w="1559" w:type="dxa"/>
            <w:shd w:val="clear" w:color="auto" w:fill="auto"/>
          </w:tcPr>
          <w:p w:rsidR="008D082C" w:rsidRPr="00EA5C39" w:rsidRDefault="008D082C" w:rsidP="00EA5C39">
            <w:pPr>
              <w:pStyle w:val="Default"/>
              <w:ind w:left="-108"/>
              <w:jc w:val="center"/>
              <w:rPr>
                <w:lang w:val="ru-RU"/>
              </w:rPr>
            </w:pPr>
            <w:r w:rsidRPr="00EA5C39">
              <w:t>4000х2000</w:t>
            </w:r>
          </w:p>
        </w:tc>
        <w:tc>
          <w:tcPr>
            <w:tcW w:w="993" w:type="dxa"/>
            <w:shd w:val="clear" w:color="auto" w:fill="auto"/>
          </w:tcPr>
          <w:p w:rsidR="008D082C" w:rsidRPr="00EA5C39" w:rsidRDefault="008D082C" w:rsidP="00EA5C39">
            <w:pPr>
              <w:pStyle w:val="Default"/>
              <w:jc w:val="center"/>
            </w:pPr>
            <w:r w:rsidRPr="00EA5C39">
              <w:rPr>
                <w:lang w:val="ru-RU"/>
              </w:rPr>
              <w:t>5</w:t>
            </w:r>
          </w:p>
        </w:tc>
        <w:tc>
          <w:tcPr>
            <w:tcW w:w="992" w:type="dxa"/>
            <w:shd w:val="clear" w:color="auto" w:fill="auto"/>
          </w:tcPr>
          <w:p w:rsidR="008D082C" w:rsidRPr="00EA5C39" w:rsidRDefault="008D082C" w:rsidP="00EA5C39">
            <w:pPr>
              <w:pStyle w:val="Default"/>
              <w:jc w:val="center"/>
              <w:rPr>
                <w:lang w:val="ru-RU"/>
              </w:rPr>
            </w:pPr>
            <w:r w:rsidRPr="00EA5C39">
              <w:t>1,5</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Plazma_Detals1</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2600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8</w:t>
            </w:r>
          </w:p>
        </w:tc>
        <w:tc>
          <w:tcPr>
            <w:tcW w:w="992" w:type="dxa"/>
            <w:shd w:val="clear" w:color="auto" w:fill="auto"/>
          </w:tcPr>
          <w:p w:rsidR="008D082C" w:rsidRPr="00EA5C39" w:rsidRDefault="008D082C" w:rsidP="00EA5C39">
            <w:pPr>
              <w:pStyle w:val="Default"/>
              <w:jc w:val="center"/>
            </w:pPr>
            <w:r w:rsidRPr="00EA5C39">
              <w:rPr>
                <w:lang w:val="ru-RU"/>
              </w:rPr>
              <w:t>плазма</w:t>
            </w:r>
          </w:p>
        </w:tc>
        <w:tc>
          <w:tcPr>
            <w:tcW w:w="1134" w:type="dxa"/>
            <w:shd w:val="clear" w:color="auto" w:fill="auto"/>
          </w:tcPr>
          <w:p w:rsidR="008D082C" w:rsidRPr="00EA5C39" w:rsidRDefault="008D082C" w:rsidP="00EA5C39">
            <w:pPr>
              <w:pStyle w:val="Default"/>
              <w:jc w:val="center"/>
            </w:pPr>
            <w:r w:rsidRPr="00EA5C39">
              <w:t>№49</w:t>
            </w:r>
          </w:p>
        </w:tc>
        <w:tc>
          <w:tcPr>
            <w:tcW w:w="1559" w:type="dxa"/>
            <w:shd w:val="clear" w:color="auto" w:fill="auto"/>
          </w:tcPr>
          <w:p w:rsidR="008D082C" w:rsidRPr="00EA5C39" w:rsidRDefault="008D082C" w:rsidP="00EA5C39">
            <w:pPr>
              <w:pStyle w:val="Default"/>
              <w:ind w:left="-108"/>
              <w:jc w:val="center"/>
            </w:pPr>
            <w:r w:rsidRPr="00EA5C39">
              <w:t>4000х2000</w:t>
            </w:r>
          </w:p>
        </w:tc>
        <w:tc>
          <w:tcPr>
            <w:tcW w:w="993" w:type="dxa"/>
            <w:shd w:val="clear" w:color="auto" w:fill="auto"/>
          </w:tcPr>
          <w:p w:rsidR="008D082C" w:rsidRPr="00EA5C39" w:rsidRDefault="008D082C" w:rsidP="00EA5C39">
            <w:pPr>
              <w:pStyle w:val="Default"/>
              <w:jc w:val="center"/>
            </w:pPr>
            <w:r w:rsidRPr="00EA5C39">
              <w:t>8</w:t>
            </w:r>
          </w:p>
        </w:tc>
        <w:tc>
          <w:tcPr>
            <w:tcW w:w="992" w:type="dxa"/>
            <w:shd w:val="clear" w:color="auto" w:fill="auto"/>
          </w:tcPr>
          <w:p w:rsidR="008D082C" w:rsidRPr="00EA5C39" w:rsidRDefault="008D082C" w:rsidP="00EA5C39">
            <w:pPr>
              <w:pStyle w:val="Default"/>
              <w:jc w:val="center"/>
              <w:rPr>
                <w:lang w:val="ru-RU"/>
              </w:rPr>
            </w:pPr>
            <w:r w:rsidRPr="00EA5C39">
              <w:t>1,</w:t>
            </w:r>
            <w:r w:rsidRPr="00EA5C39">
              <w:rPr>
                <w:lang w:val="ru-RU"/>
              </w:rPr>
              <w:t>8</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Plazma_Detals1</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2000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9</w:t>
            </w:r>
          </w:p>
        </w:tc>
        <w:tc>
          <w:tcPr>
            <w:tcW w:w="992" w:type="dxa"/>
            <w:shd w:val="clear" w:color="auto" w:fill="auto"/>
          </w:tcPr>
          <w:p w:rsidR="008D082C" w:rsidRPr="00EA5C39" w:rsidRDefault="008D082C" w:rsidP="00EA5C39">
            <w:pPr>
              <w:pStyle w:val="Default"/>
              <w:jc w:val="center"/>
            </w:pPr>
            <w:r w:rsidRPr="00EA5C39">
              <w:rPr>
                <w:lang w:val="ru-RU"/>
              </w:rPr>
              <w:t>плазма</w:t>
            </w:r>
          </w:p>
        </w:tc>
        <w:tc>
          <w:tcPr>
            <w:tcW w:w="1134" w:type="dxa"/>
            <w:shd w:val="clear" w:color="auto" w:fill="auto"/>
          </w:tcPr>
          <w:p w:rsidR="008D082C" w:rsidRPr="00EA5C39" w:rsidRDefault="008D082C" w:rsidP="00EA5C39">
            <w:pPr>
              <w:pStyle w:val="Default"/>
              <w:jc w:val="center"/>
              <w:rPr>
                <w:lang w:val="ru-RU"/>
              </w:rPr>
            </w:pPr>
            <w:r w:rsidRPr="00EA5C39">
              <w:t>№</w:t>
            </w:r>
            <w:r w:rsidRPr="00EA5C39">
              <w:rPr>
                <w:lang w:val="ru-RU"/>
              </w:rPr>
              <w:t>51</w:t>
            </w:r>
          </w:p>
        </w:tc>
        <w:tc>
          <w:tcPr>
            <w:tcW w:w="1559" w:type="dxa"/>
            <w:shd w:val="clear" w:color="auto" w:fill="auto"/>
          </w:tcPr>
          <w:p w:rsidR="008D082C" w:rsidRPr="00EA5C39" w:rsidRDefault="008D082C" w:rsidP="00EA5C39">
            <w:pPr>
              <w:pStyle w:val="Default"/>
              <w:ind w:left="-108"/>
              <w:jc w:val="center"/>
            </w:pPr>
            <w:r w:rsidRPr="00EA5C39">
              <w:rPr>
                <w:lang w:val="ru-RU"/>
              </w:rPr>
              <w:t>6</w:t>
            </w:r>
            <w:r w:rsidRPr="00EA5C39">
              <w:t>000х2</w:t>
            </w:r>
            <w:r w:rsidRPr="00EA5C39">
              <w:rPr>
                <w:lang w:val="ru-RU"/>
              </w:rPr>
              <w:t>5</w:t>
            </w:r>
            <w:r w:rsidRPr="00EA5C39">
              <w:t>00</w:t>
            </w:r>
          </w:p>
        </w:tc>
        <w:tc>
          <w:tcPr>
            <w:tcW w:w="993" w:type="dxa"/>
            <w:shd w:val="clear" w:color="auto" w:fill="auto"/>
          </w:tcPr>
          <w:p w:rsidR="008D082C" w:rsidRPr="00EA5C39" w:rsidRDefault="008D082C" w:rsidP="00EA5C39">
            <w:pPr>
              <w:pStyle w:val="Default"/>
              <w:jc w:val="center"/>
              <w:rPr>
                <w:lang w:val="ru-RU"/>
              </w:rPr>
            </w:pPr>
            <w:r w:rsidRPr="00EA5C39">
              <w:t>10</w:t>
            </w:r>
          </w:p>
        </w:tc>
        <w:tc>
          <w:tcPr>
            <w:tcW w:w="992" w:type="dxa"/>
            <w:shd w:val="clear" w:color="auto" w:fill="auto"/>
          </w:tcPr>
          <w:p w:rsidR="008D082C" w:rsidRPr="00EA5C39" w:rsidRDefault="008D082C" w:rsidP="00EA5C39">
            <w:pPr>
              <w:pStyle w:val="Default"/>
              <w:jc w:val="center"/>
              <w:rPr>
                <w:lang w:val="ru-RU"/>
              </w:rPr>
            </w:pPr>
            <w:r w:rsidRPr="00EA5C39">
              <w:rPr>
                <w:lang w:val="ru-RU"/>
              </w:rPr>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Plazma_Detals1</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1500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10</w:t>
            </w:r>
          </w:p>
        </w:tc>
        <w:tc>
          <w:tcPr>
            <w:tcW w:w="992" w:type="dxa"/>
            <w:shd w:val="clear" w:color="auto" w:fill="auto"/>
          </w:tcPr>
          <w:p w:rsidR="008D082C" w:rsidRPr="00EA5C39" w:rsidRDefault="008D082C" w:rsidP="00EA5C39">
            <w:pPr>
              <w:pStyle w:val="Default"/>
              <w:jc w:val="center"/>
            </w:pPr>
            <w:r w:rsidRPr="00EA5C39">
              <w:rPr>
                <w:lang w:val="ru-RU"/>
              </w:rPr>
              <w:t>плазма</w:t>
            </w:r>
          </w:p>
        </w:tc>
        <w:tc>
          <w:tcPr>
            <w:tcW w:w="1134" w:type="dxa"/>
            <w:shd w:val="clear" w:color="auto" w:fill="auto"/>
          </w:tcPr>
          <w:p w:rsidR="008D082C" w:rsidRPr="00EA5C39" w:rsidRDefault="008D082C" w:rsidP="00EA5C39">
            <w:pPr>
              <w:pStyle w:val="Default"/>
              <w:jc w:val="center"/>
              <w:rPr>
                <w:lang w:val="ru-RU"/>
              </w:rPr>
            </w:pPr>
            <w:r w:rsidRPr="00EA5C39">
              <w:t>№</w:t>
            </w:r>
            <w:r w:rsidRPr="00EA5C39">
              <w:rPr>
                <w:lang w:val="ru-RU"/>
              </w:rPr>
              <w:t>131</w:t>
            </w:r>
          </w:p>
        </w:tc>
        <w:tc>
          <w:tcPr>
            <w:tcW w:w="1559" w:type="dxa"/>
            <w:shd w:val="clear" w:color="auto" w:fill="auto"/>
          </w:tcPr>
          <w:p w:rsidR="008D082C" w:rsidRPr="00EA5C39" w:rsidRDefault="008D082C" w:rsidP="00EA5C39">
            <w:pPr>
              <w:pStyle w:val="Default"/>
              <w:ind w:left="-108"/>
              <w:jc w:val="center"/>
            </w:pPr>
            <w:r w:rsidRPr="00EA5C39">
              <w:rPr>
                <w:lang w:val="ru-RU"/>
              </w:rPr>
              <w:t>6</w:t>
            </w:r>
            <w:r w:rsidRPr="00EA5C39">
              <w:t>000х2</w:t>
            </w:r>
            <w:r w:rsidRPr="00EA5C39">
              <w:rPr>
                <w:lang w:val="ru-RU"/>
              </w:rPr>
              <w:t>5</w:t>
            </w:r>
            <w:r w:rsidRPr="00EA5C39">
              <w:t>00</w:t>
            </w:r>
          </w:p>
        </w:tc>
        <w:tc>
          <w:tcPr>
            <w:tcW w:w="993" w:type="dxa"/>
            <w:shd w:val="clear" w:color="auto" w:fill="auto"/>
          </w:tcPr>
          <w:p w:rsidR="008D082C" w:rsidRPr="00EA5C39" w:rsidRDefault="008D082C" w:rsidP="00EA5C39">
            <w:pPr>
              <w:pStyle w:val="Default"/>
              <w:jc w:val="center"/>
              <w:rPr>
                <w:lang w:val="ru-RU"/>
              </w:rPr>
            </w:pPr>
            <w:r w:rsidRPr="00EA5C39">
              <w:t>12</w:t>
            </w:r>
          </w:p>
        </w:tc>
        <w:tc>
          <w:tcPr>
            <w:tcW w:w="992" w:type="dxa"/>
            <w:shd w:val="clear" w:color="auto" w:fill="auto"/>
          </w:tcPr>
          <w:p w:rsidR="008D082C" w:rsidRPr="00EA5C39" w:rsidRDefault="008D082C" w:rsidP="00EA5C39">
            <w:pPr>
              <w:pStyle w:val="Default"/>
              <w:jc w:val="center"/>
              <w:rPr>
                <w:lang w:val="ru-RU"/>
              </w:rPr>
            </w:pPr>
            <w:r w:rsidRPr="00EA5C39">
              <w:rPr>
                <w:lang w:val="ru-RU"/>
              </w:rPr>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Plazma_Detals1</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950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11</w:t>
            </w:r>
          </w:p>
        </w:tc>
        <w:tc>
          <w:tcPr>
            <w:tcW w:w="992" w:type="dxa"/>
            <w:shd w:val="clear" w:color="auto" w:fill="auto"/>
          </w:tcPr>
          <w:p w:rsidR="008D082C" w:rsidRPr="00EA5C39" w:rsidRDefault="008D082C" w:rsidP="00EA5C39">
            <w:pPr>
              <w:pStyle w:val="Default"/>
              <w:jc w:val="center"/>
              <w:rPr>
                <w:lang w:val="ru-RU"/>
              </w:rPr>
            </w:pPr>
            <w:r w:rsidRPr="00EA5C39">
              <w:rPr>
                <w:lang w:val="ru-RU"/>
              </w:rPr>
              <w:t>лазер</w:t>
            </w:r>
          </w:p>
        </w:tc>
        <w:tc>
          <w:tcPr>
            <w:tcW w:w="1134" w:type="dxa"/>
            <w:shd w:val="clear" w:color="auto" w:fill="auto"/>
          </w:tcPr>
          <w:p w:rsidR="008D082C" w:rsidRPr="00EA5C39" w:rsidRDefault="008D082C" w:rsidP="00EA5C39">
            <w:pPr>
              <w:pStyle w:val="Default"/>
              <w:jc w:val="center"/>
              <w:rPr>
                <w:lang w:val="ru-RU"/>
              </w:rPr>
            </w:pPr>
            <w:r w:rsidRPr="00EA5C39">
              <w:rPr>
                <w:lang w:val="ru-RU"/>
              </w:rPr>
              <w:t>№57</w:t>
            </w:r>
          </w:p>
        </w:tc>
        <w:tc>
          <w:tcPr>
            <w:tcW w:w="1559" w:type="dxa"/>
            <w:shd w:val="clear" w:color="auto" w:fill="auto"/>
          </w:tcPr>
          <w:p w:rsidR="008D082C" w:rsidRPr="00EA5C39" w:rsidRDefault="008D082C" w:rsidP="00EA5C39">
            <w:pPr>
              <w:pStyle w:val="Default"/>
              <w:ind w:left="-108"/>
              <w:jc w:val="center"/>
              <w:rPr>
                <w:lang w:val="ru-RU"/>
              </w:rPr>
            </w:pPr>
            <w:r w:rsidRPr="00EA5C39">
              <w:rPr>
                <w:lang w:val="ru-RU"/>
              </w:rPr>
              <w:t>2500х1250</w:t>
            </w:r>
          </w:p>
        </w:tc>
        <w:tc>
          <w:tcPr>
            <w:tcW w:w="993" w:type="dxa"/>
            <w:shd w:val="clear" w:color="auto" w:fill="auto"/>
          </w:tcPr>
          <w:p w:rsidR="008D082C" w:rsidRPr="00EA5C39" w:rsidRDefault="008D082C" w:rsidP="00EA5C39">
            <w:pPr>
              <w:pStyle w:val="Default"/>
              <w:jc w:val="center"/>
              <w:rPr>
                <w:lang w:val="en-US"/>
              </w:rPr>
            </w:pPr>
            <w:r w:rsidRPr="00EA5C39">
              <w:rPr>
                <w:lang w:val="ru-RU"/>
              </w:rPr>
              <w:t>2</w:t>
            </w:r>
          </w:p>
        </w:tc>
        <w:tc>
          <w:tcPr>
            <w:tcW w:w="992" w:type="dxa"/>
            <w:shd w:val="clear" w:color="auto" w:fill="auto"/>
          </w:tcPr>
          <w:p w:rsidR="008D082C" w:rsidRPr="00EA5C39" w:rsidRDefault="008D082C" w:rsidP="00EA5C39">
            <w:pPr>
              <w:pStyle w:val="Default"/>
              <w:jc w:val="center"/>
              <w:rPr>
                <w:lang w:val="ru-RU"/>
              </w:rPr>
            </w:pPr>
            <w:r w:rsidRPr="00EA5C39">
              <w:rPr>
                <w:lang w:val="en-US"/>
              </w:rPr>
              <w:t>0</w:t>
            </w:r>
            <w:r w:rsidRPr="00EA5C39">
              <w:t>,</w:t>
            </w:r>
            <w:r w:rsidRPr="00EA5C39">
              <w:rPr>
                <w:lang w:val="ru-RU"/>
              </w:rPr>
              <w:t>1</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Lazer_Detals_s2</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15000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12</w:t>
            </w:r>
          </w:p>
        </w:tc>
        <w:tc>
          <w:tcPr>
            <w:tcW w:w="992" w:type="dxa"/>
            <w:shd w:val="clear" w:color="auto" w:fill="auto"/>
          </w:tcPr>
          <w:p w:rsidR="008D082C" w:rsidRPr="00EA5C39" w:rsidRDefault="008D082C" w:rsidP="00EA5C39">
            <w:pPr>
              <w:pStyle w:val="Default"/>
              <w:jc w:val="center"/>
            </w:pPr>
            <w:r w:rsidRPr="00EA5C39">
              <w:rPr>
                <w:lang w:val="ru-RU"/>
              </w:rPr>
              <w:t>лазер</w:t>
            </w:r>
          </w:p>
        </w:tc>
        <w:tc>
          <w:tcPr>
            <w:tcW w:w="1134" w:type="dxa"/>
            <w:shd w:val="clear" w:color="auto" w:fill="auto"/>
          </w:tcPr>
          <w:p w:rsidR="008D082C" w:rsidRPr="00EA5C39" w:rsidRDefault="008D082C" w:rsidP="00EA5C39">
            <w:pPr>
              <w:pStyle w:val="Default"/>
              <w:jc w:val="center"/>
              <w:rPr>
                <w:lang w:val="en-US"/>
              </w:rPr>
            </w:pPr>
            <w:r w:rsidRPr="00EA5C39">
              <w:t>№57</w:t>
            </w:r>
          </w:p>
        </w:tc>
        <w:tc>
          <w:tcPr>
            <w:tcW w:w="1559" w:type="dxa"/>
            <w:shd w:val="clear" w:color="auto" w:fill="auto"/>
          </w:tcPr>
          <w:p w:rsidR="008D082C" w:rsidRPr="00EA5C39" w:rsidRDefault="008D082C" w:rsidP="00EA5C39">
            <w:pPr>
              <w:pStyle w:val="Default"/>
              <w:ind w:left="-108"/>
              <w:jc w:val="center"/>
              <w:rPr>
                <w:lang w:val="en-US"/>
              </w:rPr>
            </w:pPr>
            <w:r w:rsidRPr="00EA5C39">
              <w:rPr>
                <w:lang w:val="en-US"/>
              </w:rPr>
              <w:t>2500х1250</w:t>
            </w:r>
          </w:p>
        </w:tc>
        <w:tc>
          <w:tcPr>
            <w:tcW w:w="993" w:type="dxa"/>
            <w:shd w:val="clear" w:color="auto" w:fill="auto"/>
          </w:tcPr>
          <w:p w:rsidR="008D082C" w:rsidRPr="00EA5C39" w:rsidRDefault="008D082C" w:rsidP="00EA5C39">
            <w:pPr>
              <w:pStyle w:val="Default"/>
              <w:jc w:val="center"/>
              <w:rPr>
                <w:lang w:val="en-US"/>
              </w:rPr>
            </w:pPr>
            <w:r w:rsidRPr="00EA5C39">
              <w:rPr>
                <w:lang w:val="en-US"/>
              </w:rPr>
              <w:t>2</w:t>
            </w:r>
          </w:p>
        </w:tc>
        <w:tc>
          <w:tcPr>
            <w:tcW w:w="992" w:type="dxa"/>
            <w:shd w:val="clear" w:color="auto" w:fill="auto"/>
          </w:tcPr>
          <w:p w:rsidR="008D082C" w:rsidRPr="00EA5C39" w:rsidRDefault="008D082C" w:rsidP="00EA5C39">
            <w:pPr>
              <w:pStyle w:val="Default"/>
              <w:jc w:val="center"/>
              <w:rPr>
                <w:lang w:val="ru-RU"/>
              </w:rPr>
            </w:pPr>
            <w:r w:rsidRPr="00EA5C39">
              <w:rPr>
                <w:lang w:val="en-US"/>
              </w:rPr>
              <w:t>0</w:t>
            </w:r>
            <w:r w:rsidRPr="00EA5C39">
              <w:t>,</w:t>
            </w:r>
            <w:r w:rsidRPr="00EA5C39">
              <w:rPr>
                <w:lang w:val="ru-RU"/>
              </w:rPr>
              <w:t>1</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Lazer_Detals_s2</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15000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13</w:t>
            </w:r>
          </w:p>
        </w:tc>
        <w:tc>
          <w:tcPr>
            <w:tcW w:w="992" w:type="dxa"/>
            <w:shd w:val="clear" w:color="auto" w:fill="auto"/>
          </w:tcPr>
          <w:p w:rsidR="008D082C" w:rsidRPr="00EA5C39" w:rsidRDefault="008D082C" w:rsidP="00EA5C39">
            <w:pPr>
              <w:pStyle w:val="Default"/>
              <w:jc w:val="center"/>
              <w:rPr>
                <w:lang w:val="ru-RU"/>
              </w:rPr>
            </w:pPr>
            <w:r w:rsidRPr="00EA5C39">
              <w:rPr>
                <w:lang w:val="ru-RU"/>
              </w:rPr>
              <w:t>лазер</w:t>
            </w:r>
          </w:p>
        </w:tc>
        <w:tc>
          <w:tcPr>
            <w:tcW w:w="1134" w:type="dxa"/>
            <w:shd w:val="clear" w:color="auto" w:fill="auto"/>
          </w:tcPr>
          <w:p w:rsidR="008D082C" w:rsidRPr="00EA5C39" w:rsidRDefault="008D082C" w:rsidP="00EA5C39">
            <w:pPr>
              <w:pStyle w:val="Default"/>
              <w:jc w:val="center"/>
              <w:rPr>
                <w:lang w:val="en-US"/>
              </w:rPr>
            </w:pPr>
            <w:r w:rsidRPr="00EA5C39">
              <w:rPr>
                <w:lang w:val="ru-RU"/>
              </w:rPr>
              <w:t>№87</w:t>
            </w:r>
          </w:p>
        </w:tc>
        <w:tc>
          <w:tcPr>
            <w:tcW w:w="1559" w:type="dxa"/>
            <w:shd w:val="clear" w:color="auto" w:fill="auto"/>
          </w:tcPr>
          <w:p w:rsidR="008D082C" w:rsidRPr="00EA5C39" w:rsidRDefault="008D082C" w:rsidP="00EA5C39">
            <w:pPr>
              <w:pStyle w:val="Default"/>
              <w:ind w:left="-108"/>
              <w:jc w:val="center"/>
              <w:rPr>
                <w:lang w:val="en-US"/>
              </w:rPr>
            </w:pPr>
            <w:r w:rsidRPr="00EA5C39">
              <w:rPr>
                <w:lang w:val="en-US"/>
              </w:rPr>
              <w:t>2500х1250</w:t>
            </w:r>
          </w:p>
        </w:tc>
        <w:tc>
          <w:tcPr>
            <w:tcW w:w="993" w:type="dxa"/>
            <w:shd w:val="clear" w:color="auto" w:fill="auto"/>
          </w:tcPr>
          <w:p w:rsidR="008D082C" w:rsidRPr="00EA5C39" w:rsidRDefault="008D082C" w:rsidP="00EA5C39">
            <w:pPr>
              <w:pStyle w:val="Default"/>
              <w:jc w:val="center"/>
              <w:rPr>
                <w:lang w:val="en-US"/>
              </w:rPr>
            </w:pPr>
            <w:r w:rsidRPr="00EA5C39">
              <w:rPr>
                <w:lang w:val="en-US"/>
              </w:rPr>
              <w:t>3</w:t>
            </w:r>
          </w:p>
        </w:tc>
        <w:tc>
          <w:tcPr>
            <w:tcW w:w="992" w:type="dxa"/>
            <w:shd w:val="clear" w:color="auto" w:fill="auto"/>
          </w:tcPr>
          <w:p w:rsidR="008D082C" w:rsidRPr="00EA5C39" w:rsidRDefault="008D082C" w:rsidP="00EA5C39">
            <w:pPr>
              <w:pStyle w:val="Default"/>
              <w:jc w:val="center"/>
              <w:rPr>
                <w:lang w:val="ru-RU"/>
              </w:rPr>
            </w:pPr>
            <w:r w:rsidRPr="00EA5C39">
              <w:rPr>
                <w:lang w:val="en-US"/>
              </w:rPr>
              <w:t>0</w:t>
            </w:r>
            <w:r w:rsidRPr="00EA5C39">
              <w:t>,</w:t>
            </w:r>
            <w:r w:rsidRPr="00EA5C39">
              <w:rPr>
                <w:lang w:val="ru-RU"/>
              </w:rPr>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Lazer_Detals_s3</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12000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14</w:t>
            </w:r>
          </w:p>
        </w:tc>
        <w:tc>
          <w:tcPr>
            <w:tcW w:w="992" w:type="dxa"/>
            <w:shd w:val="clear" w:color="auto" w:fill="auto"/>
          </w:tcPr>
          <w:p w:rsidR="008D082C" w:rsidRPr="00EA5C39" w:rsidRDefault="008D082C" w:rsidP="00EA5C39">
            <w:pPr>
              <w:pStyle w:val="Default"/>
              <w:jc w:val="center"/>
              <w:rPr>
                <w:lang w:val="ru-RU"/>
              </w:rPr>
            </w:pPr>
            <w:r w:rsidRPr="00EA5C39">
              <w:rPr>
                <w:lang w:val="ru-RU"/>
              </w:rPr>
              <w:t>лазер</w:t>
            </w:r>
          </w:p>
        </w:tc>
        <w:tc>
          <w:tcPr>
            <w:tcW w:w="1134" w:type="dxa"/>
            <w:shd w:val="clear" w:color="auto" w:fill="auto"/>
          </w:tcPr>
          <w:p w:rsidR="008D082C" w:rsidRPr="00EA5C39" w:rsidRDefault="008D082C" w:rsidP="00EA5C39">
            <w:pPr>
              <w:pStyle w:val="Default"/>
              <w:jc w:val="center"/>
            </w:pPr>
            <w:r w:rsidRPr="00EA5C39">
              <w:rPr>
                <w:lang w:val="ru-RU"/>
              </w:rPr>
              <w:t>№</w:t>
            </w:r>
            <w:r w:rsidRPr="00EA5C39">
              <w:t>110</w:t>
            </w:r>
          </w:p>
        </w:tc>
        <w:tc>
          <w:tcPr>
            <w:tcW w:w="1559" w:type="dxa"/>
            <w:shd w:val="clear" w:color="auto" w:fill="auto"/>
          </w:tcPr>
          <w:p w:rsidR="008D082C" w:rsidRPr="00EA5C39" w:rsidRDefault="008D082C" w:rsidP="00EA5C39">
            <w:pPr>
              <w:pStyle w:val="Default"/>
              <w:ind w:left="-108"/>
              <w:jc w:val="center"/>
              <w:rPr>
                <w:lang w:val="en-US"/>
              </w:rPr>
            </w:pPr>
            <w:r w:rsidRPr="00EA5C39">
              <w:rPr>
                <w:lang w:val="ru-RU"/>
              </w:rPr>
              <w:t>25</w:t>
            </w:r>
            <w:r w:rsidRPr="00EA5C39">
              <w:t>00х1</w:t>
            </w:r>
            <w:r w:rsidRPr="00EA5C39">
              <w:rPr>
                <w:lang w:val="ru-RU"/>
              </w:rPr>
              <w:t>2</w:t>
            </w:r>
            <w:r w:rsidRPr="00EA5C39">
              <w:t>50</w:t>
            </w:r>
          </w:p>
        </w:tc>
        <w:tc>
          <w:tcPr>
            <w:tcW w:w="993" w:type="dxa"/>
            <w:shd w:val="clear" w:color="auto" w:fill="auto"/>
          </w:tcPr>
          <w:p w:rsidR="008D082C" w:rsidRPr="00EA5C39" w:rsidRDefault="008D082C" w:rsidP="00EA5C39">
            <w:pPr>
              <w:pStyle w:val="Default"/>
              <w:jc w:val="center"/>
              <w:rPr>
                <w:lang w:val="en-US"/>
              </w:rPr>
            </w:pPr>
            <w:r w:rsidRPr="00EA5C39">
              <w:rPr>
                <w:lang w:val="ru-RU"/>
              </w:rPr>
              <w:t>3</w:t>
            </w:r>
          </w:p>
        </w:tc>
        <w:tc>
          <w:tcPr>
            <w:tcW w:w="992" w:type="dxa"/>
            <w:shd w:val="clear" w:color="auto" w:fill="auto"/>
          </w:tcPr>
          <w:p w:rsidR="008D082C" w:rsidRPr="00EA5C39" w:rsidRDefault="008D082C" w:rsidP="00EA5C39">
            <w:pPr>
              <w:pStyle w:val="Default"/>
              <w:jc w:val="center"/>
              <w:rPr>
                <w:lang w:val="ru-RU"/>
              </w:rPr>
            </w:pPr>
            <w:r w:rsidRPr="00EA5C39">
              <w:rPr>
                <w:lang w:val="en-US"/>
              </w:rPr>
              <w:t>0</w:t>
            </w:r>
            <w:r w:rsidRPr="00EA5C39">
              <w:t>,</w:t>
            </w:r>
            <w:r w:rsidRPr="00EA5C39">
              <w:rPr>
                <w:lang w:val="ru-RU"/>
              </w:rPr>
              <w:t>2</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Lazer_Detals_s3</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11000</w:t>
            </w:r>
          </w:p>
        </w:tc>
      </w:tr>
      <w:tr w:rsidR="00C756C4" w:rsidTr="004C39E0">
        <w:tc>
          <w:tcPr>
            <w:tcW w:w="851" w:type="dxa"/>
            <w:shd w:val="clear" w:color="auto" w:fill="auto"/>
          </w:tcPr>
          <w:p w:rsidR="008D082C" w:rsidRPr="00EA5C39" w:rsidRDefault="008D082C" w:rsidP="00EA5C39">
            <w:pPr>
              <w:pStyle w:val="Default"/>
              <w:ind w:left="-108" w:right="-108"/>
              <w:jc w:val="center"/>
              <w:rPr>
                <w:lang w:val="ru-RU"/>
              </w:rPr>
            </w:pPr>
            <w:r w:rsidRPr="00EA5C39">
              <w:rPr>
                <w:lang w:val="ru-RU"/>
              </w:rPr>
              <w:t>15</w:t>
            </w:r>
          </w:p>
        </w:tc>
        <w:tc>
          <w:tcPr>
            <w:tcW w:w="992" w:type="dxa"/>
            <w:shd w:val="clear" w:color="auto" w:fill="auto"/>
          </w:tcPr>
          <w:p w:rsidR="008D082C" w:rsidRPr="00EA5C39" w:rsidRDefault="008D082C" w:rsidP="00EA5C39">
            <w:pPr>
              <w:pStyle w:val="Default"/>
              <w:jc w:val="center"/>
              <w:rPr>
                <w:lang w:val="ru-RU"/>
              </w:rPr>
            </w:pPr>
            <w:r w:rsidRPr="00EA5C39">
              <w:rPr>
                <w:lang w:val="ru-RU"/>
              </w:rPr>
              <w:t>лазер</w:t>
            </w:r>
          </w:p>
        </w:tc>
        <w:tc>
          <w:tcPr>
            <w:tcW w:w="1134" w:type="dxa"/>
            <w:shd w:val="clear" w:color="auto" w:fill="auto"/>
          </w:tcPr>
          <w:p w:rsidR="008D082C" w:rsidRPr="00EA5C39" w:rsidRDefault="008D082C" w:rsidP="00EA5C39">
            <w:pPr>
              <w:pStyle w:val="Default"/>
              <w:jc w:val="center"/>
              <w:rPr>
                <w:lang w:val="en-US"/>
              </w:rPr>
            </w:pPr>
            <w:r w:rsidRPr="00EA5C39">
              <w:rPr>
                <w:lang w:val="ru-RU"/>
              </w:rPr>
              <w:t>№110</w:t>
            </w:r>
          </w:p>
        </w:tc>
        <w:tc>
          <w:tcPr>
            <w:tcW w:w="1559" w:type="dxa"/>
            <w:shd w:val="clear" w:color="auto" w:fill="auto"/>
          </w:tcPr>
          <w:p w:rsidR="008D082C" w:rsidRPr="00EA5C39" w:rsidRDefault="00C756C4" w:rsidP="00EA5C39">
            <w:pPr>
              <w:pStyle w:val="Default"/>
              <w:ind w:left="-108"/>
              <w:jc w:val="both"/>
              <w:rPr>
                <w:lang w:val="ru-RU"/>
              </w:rPr>
            </w:pPr>
            <w:r w:rsidRPr="00EA5C39">
              <w:rPr>
                <w:lang w:val="ru-RU"/>
              </w:rPr>
              <w:t xml:space="preserve">   </w:t>
            </w:r>
            <w:r w:rsidR="008D082C" w:rsidRPr="00EA5C39">
              <w:rPr>
                <w:lang w:val="en-US"/>
              </w:rPr>
              <w:t>3000х1500</w:t>
            </w:r>
          </w:p>
        </w:tc>
        <w:tc>
          <w:tcPr>
            <w:tcW w:w="993" w:type="dxa"/>
            <w:shd w:val="clear" w:color="auto" w:fill="auto"/>
          </w:tcPr>
          <w:p w:rsidR="008D082C" w:rsidRPr="00EA5C39" w:rsidRDefault="008D082C" w:rsidP="00EA5C39">
            <w:pPr>
              <w:pStyle w:val="Default"/>
              <w:jc w:val="center"/>
              <w:rPr>
                <w:lang w:val="en-US"/>
              </w:rPr>
            </w:pPr>
            <w:r w:rsidRPr="00EA5C39">
              <w:rPr>
                <w:lang w:val="ru-RU"/>
              </w:rPr>
              <w:t>4</w:t>
            </w:r>
          </w:p>
        </w:tc>
        <w:tc>
          <w:tcPr>
            <w:tcW w:w="992" w:type="dxa"/>
            <w:shd w:val="clear" w:color="auto" w:fill="auto"/>
          </w:tcPr>
          <w:p w:rsidR="008D082C" w:rsidRPr="00EA5C39" w:rsidRDefault="008D082C" w:rsidP="00EA5C39">
            <w:pPr>
              <w:pStyle w:val="Default"/>
              <w:jc w:val="center"/>
              <w:rPr>
                <w:lang w:val="ru-RU"/>
              </w:rPr>
            </w:pPr>
            <w:r w:rsidRPr="00EA5C39">
              <w:rPr>
                <w:lang w:val="en-US"/>
              </w:rPr>
              <w:t>0</w:t>
            </w:r>
            <w:r w:rsidRPr="00EA5C39">
              <w:t>,</w:t>
            </w:r>
            <w:r w:rsidRPr="00EA5C39">
              <w:rPr>
                <w:lang w:val="ru-RU"/>
              </w:rPr>
              <w:t>3</w:t>
            </w:r>
          </w:p>
        </w:tc>
        <w:tc>
          <w:tcPr>
            <w:tcW w:w="1984" w:type="dxa"/>
            <w:shd w:val="clear" w:color="auto" w:fill="auto"/>
            <w:vAlign w:val="center"/>
          </w:tcPr>
          <w:p w:rsidR="008D082C" w:rsidRPr="00EA5C39" w:rsidRDefault="008D082C" w:rsidP="00EA5C39">
            <w:pPr>
              <w:spacing w:after="0" w:line="240" w:lineRule="auto"/>
              <w:jc w:val="center"/>
              <w:rPr>
                <w:rFonts w:ascii="Times New Roman" w:eastAsia="Times New Roman" w:hAnsi="Times New Roman"/>
                <w:color w:val="000000"/>
                <w:sz w:val="24"/>
                <w:szCs w:val="24"/>
                <w:lang w:eastAsia="uk-UA"/>
              </w:rPr>
            </w:pPr>
            <w:r w:rsidRPr="00EA5C39">
              <w:rPr>
                <w:rFonts w:ascii="Times New Roman" w:eastAsia="Times New Roman" w:hAnsi="Times New Roman"/>
                <w:color w:val="000000"/>
                <w:sz w:val="24"/>
                <w:szCs w:val="24"/>
                <w:lang w:eastAsia="uk-UA"/>
              </w:rPr>
              <w:t>Lazer_Detals_s4</w:t>
            </w:r>
          </w:p>
        </w:tc>
        <w:tc>
          <w:tcPr>
            <w:tcW w:w="1276" w:type="dxa"/>
            <w:vAlign w:val="bottom"/>
          </w:tcPr>
          <w:p w:rsidR="008D082C" w:rsidRPr="00EA5C39" w:rsidRDefault="008D082C" w:rsidP="00EA5C39">
            <w:pPr>
              <w:spacing w:after="0" w:line="240" w:lineRule="auto"/>
              <w:jc w:val="center"/>
              <w:rPr>
                <w:rFonts w:ascii="Times New Roman" w:eastAsia="Times New Roman" w:hAnsi="Times New Roman"/>
                <w:color w:val="000000"/>
                <w:sz w:val="24"/>
                <w:szCs w:val="24"/>
                <w:lang w:eastAsia="ru-RU"/>
              </w:rPr>
            </w:pPr>
            <w:r w:rsidRPr="00EA5C39">
              <w:rPr>
                <w:rFonts w:ascii="Times New Roman" w:eastAsia="Times New Roman" w:hAnsi="Times New Roman"/>
                <w:color w:val="000000"/>
                <w:sz w:val="24"/>
                <w:szCs w:val="24"/>
                <w:lang w:eastAsia="ru-RU"/>
              </w:rPr>
              <w:t>11000</w:t>
            </w:r>
          </w:p>
        </w:tc>
      </w:tr>
    </w:tbl>
    <w:p w:rsidR="00CC4250" w:rsidRPr="00F1771F" w:rsidRDefault="00CC4250" w:rsidP="00F1771F">
      <w:pPr>
        <w:autoSpaceDE w:val="0"/>
        <w:spacing w:after="0"/>
        <w:jc w:val="both"/>
        <w:rPr>
          <w:rFonts w:ascii="Times New Roman" w:eastAsia="Times New Roman" w:hAnsi="Times New Roman"/>
          <w:color w:val="579D1C"/>
          <w:sz w:val="28"/>
          <w:shd w:val="clear" w:color="auto" w:fill="FFFFFF"/>
        </w:rPr>
      </w:pPr>
    </w:p>
    <w:p w:rsidR="004C39E0" w:rsidRPr="000938FF" w:rsidRDefault="00EB4AC1" w:rsidP="004C39E0">
      <w:pPr>
        <w:pStyle w:val="a0"/>
        <w:autoSpaceDE w:val="0"/>
        <w:ind w:firstLine="851"/>
        <w:rPr>
          <w:rFonts w:eastAsia="Times New Roman" w:cs="Times New Roman"/>
          <w:sz w:val="28"/>
          <w:shd w:val="clear" w:color="auto" w:fill="FFFFFF"/>
          <w:lang w:val="ru-RU"/>
        </w:rPr>
      </w:pPr>
      <w:r w:rsidRPr="00F1771F">
        <w:rPr>
          <w:rFonts w:eastAsia="Times New Roman" w:cs="Times New Roman"/>
          <w:sz w:val="28"/>
          <w:shd w:val="clear" w:color="auto" w:fill="FFFFFF"/>
          <w:lang w:val="ru-RU"/>
        </w:rPr>
        <w:t xml:space="preserve">4. </w:t>
      </w:r>
      <w:r w:rsidR="004C39E0">
        <w:rPr>
          <w:rFonts w:eastAsia="Times New Roman" w:cs="Times New Roman"/>
          <w:sz w:val="28"/>
          <w:u w:val="single"/>
          <w:shd w:val="clear" w:color="auto" w:fill="FFFFFF"/>
          <w:lang w:val="ru-RU"/>
        </w:rPr>
        <w:t>Выбор</w:t>
      </w:r>
      <w:r w:rsidR="004C39E0" w:rsidRPr="00356103">
        <w:rPr>
          <w:rFonts w:eastAsia="Times New Roman" w:cs="Times New Roman"/>
          <w:sz w:val="28"/>
          <w:u w:val="single"/>
          <w:shd w:val="clear" w:color="auto" w:fill="FFFFFF"/>
          <w:lang w:val="ru-RU"/>
        </w:rPr>
        <w:t xml:space="preserve"> деталей</w:t>
      </w:r>
      <w:r w:rsidR="004C39E0">
        <w:rPr>
          <w:rFonts w:eastAsia="Times New Roman" w:cs="Times New Roman"/>
          <w:sz w:val="28"/>
          <w:u w:val="single"/>
          <w:shd w:val="clear" w:color="auto" w:fill="FFFFFF"/>
          <w:lang w:val="ru-RU"/>
        </w:rPr>
        <w:t xml:space="preserve"> для размещения</w:t>
      </w:r>
      <w:r w:rsidR="004C39E0" w:rsidRPr="00356103">
        <w:rPr>
          <w:rFonts w:eastAsia="Times New Roman" w:cs="Times New Roman"/>
          <w:sz w:val="28"/>
          <w:u w:val="single"/>
          <w:shd w:val="clear" w:color="auto" w:fill="FFFFFF"/>
          <w:lang w:val="ru-RU"/>
        </w:rPr>
        <w:t>.</w:t>
      </w:r>
    </w:p>
    <w:p w:rsidR="00CC4250" w:rsidRPr="00356103" w:rsidRDefault="00EB4AC1" w:rsidP="005D743E">
      <w:pPr>
        <w:pStyle w:val="Default"/>
        <w:ind w:firstLine="851"/>
        <w:jc w:val="both"/>
        <w:rPr>
          <w:sz w:val="28"/>
          <w:shd w:val="clear" w:color="auto" w:fill="FFFFFF"/>
          <w:lang w:val="ru-RU"/>
        </w:rPr>
      </w:pPr>
      <w:r w:rsidRPr="00356103">
        <w:rPr>
          <w:sz w:val="28"/>
          <w:shd w:val="clear" w:color="auto" w:fill="FFFFFF"/>
          <w:lang w:val="ru-RU"/>
        </w:rPr>
        <w:t>Подбор деталей по форме, размерам и, главное, по толщине и материалу также имеет особенности для выбора станка. С учетом этих особенностей предложены</w:t>
      </w:r>
      <w:r w:rsidR="004C39E0">
        <w:rPr>
          <w:sz w:val="28"/>
          <w:shd w:val="clear" w:color="auto" w:fill="FFFFFF"/>
          <w:lang w:val="ru-RU"/>
        </w:rPr>
        <w:t xml:space="preserve"> </w:t>
      </w:r>
      <w:r w:rsidR="00CC4250" w:rsidRPr="00356103">
        <w:rPr>
          <w:sz w:val="28"/>
          <w:shd w:val="clear" w:color="auto" w:fill="FFFFFF"/>
          <w:lang w:val="ru-RU"/>
        </w:rPr>
        <w:t>реальные детали с производства. Контура деталей закодированы в формате .</w:t>
      </w:r>
      <w:r w:rsidR="00CC4250" w:rsidRPr="00356103">
        <w:rPr>
          <w:sz w:val="28"/>
          <w:shd w:val="clear" w:color="auto" w:fill="FFFFFF"/>
          <w:lang w:val="en-US"/>
        </w:rPr>
        <w:t>DXF</w:t>
      </w:r>
      <w:r w:rsidR="00CC4250" w:rsidRPr="00356103">
        <w:rPr>
          <w:sz w:val="28"/>
          <w:shd w:val="clear" w:color="auto" w:fill="FFFFFF"/>
          <w:lang w:val="ru-RU"/>
        </w:rPr>
        <w:t xml:space="preserve">. Подготовлены три каталога </w:t>
      </w:r>
      <w:r w:rsidR="005D743E">
        <w:rPr>
          <w:sz w:val="28"/>
          <w:shd w:val="clear" w:color="auto" w:fill="FFFFFF"/>
          <w:lang w:val="ru-RU"/>
        </w:rPr>
        <w:t>для резки на трех типах станков.</w:t>
      </w:r>
      <w:r w:rsidR="005D743E" w:rsidRPr="00356103">
        <w:rPr>
          <w:sz w:val="28"/>
          <w:shd w:val="clear" w:color="auto" w:fill="FFFFFF"/>
          <w:lang w:val="ru-RU"/>
        </w:rPr>
        <w:t xml:space="preserve"> </w:t>
      </w:r>
      <w:r w:rsidR="005D743E">
        <w:rPr>
          <w:sz w:val="28"/>
          <w:shd w:val="clear" w:color="auto" w:fill="FFFFFF"/>
          <w:lang w:val="ru-RU"/>
        </w:rPr>
        <w:t>Каждый каталог имеет три варианта набора деталей (по 5-9 шт. различного наименования).</w:t>
      </w:r>
    </w:p>
    <w:p w:rsidR="00CC4250" w:rsidRDefault="00CC4250" w:rsidP="00706CB7">
      <w:pPr>
        <w:pStyle w:val="a0"/>
        <w:numPr>
          <w:ilvl w:val="0"/>
          <w:numId w:val="15"/>
        </w:numPr>
        <w:autoSpaceDE w:val="0"/>
        <w:spacing w:after="0"/>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en-US"/>
        </w:rPr>
        <w:t>Oxy</w:t>
      </w:r>
      <w:r w:rsidRPr="00356103">
        <w:rPr>
          <w:rFonts w:eastAsia="Times New Roman" w:cs="Times New Roman"/>
          <w:sz w:val="28"/>
          <w:shd w:val="clear" w:color="auto" w:fill="FFFFFF"/>
          <w:lang w:val="ru-RU"/>
        </w:rPr>
        <w:t>_</w:t>
      </w:r>
      <w:r w:rsidRPr="00356103">
        <w:rPr>
          <w:rFonts w:eastAsia="Times New Roman" w:cs="Times New Roman"/>
          <w:sz w:val="28"/>
          <w:shd w:val="clear" w:color="auto" w:fill="FFFFFF"/>
          <w:lang w:val="en-US"/>
        </w:rPr>
        <w:t>Detals</w:t>
      </w:r>
      <w:r w:rsidRPr="00356103">
        <w:rPr>
          <w:rFonts w:eastAsia="Times New Roman" w:cs="Times New Roman"/>
          <w:sz w:val="28"/>
          <w:shd w:val="clear" w:color="auto" w:fill="FFFFFF"/>
          <w:lang w:val="ru-RU"/>
        </w:rPr>
        <w:t xml:space="preserve"> – для резки на кислородных машинах</w:t>
      </w:r>
      <w:r w:rsidR="005D743E">
        <w:rPr>
          <w:rFonts w:eastAsia="Times New Roman" w:cs="Times New Roman"/>
          <w:sz w:val="28"/>
          <w:shd w:val="clear" w:color="auto" w:fill="FFFFFF"/>
          <w:lang w:val="ru-RU"/>
        </w:rPr>
        <w:t>:</w:t>
      </w:r>
    </w:p>
    <w:p w:rsidR="005D743E" w:rsidRPr="005D743E" w:rsidRDefault="005D743E" w:rsidP="005D743E">
      <w:pPr>
        <w:pStyle w:val="a0"/>
        <w:autoSpaceDE w:val="0"/>
        <w:spacing w:after="0"/>
        <w:ind w:left="360"/>
        <w:rPr>
          <w:rFonts w:eastAsia="Times New Roman" w:cs="Times New Roman"/>
          <w:sz w:val="28"/>
          <w:shd w:val="clear" w:color="auto" w:fill="FFFFFF"/>
          <w:lang w:val="en-US"/>
        </w:rPr>
      </w:pPr>
      <w:r w:rsidRPr="003B4D68">
        <w:rPr>
          <w:rFonts w:eastAsia="Times New Roman" w:cs="Times New Roman"/>
          <w:sz w:val="28"/>
          <w:shd w:val="clear" w:color="auto" w:fill="FFFFFF"/>
          <w:lang w:val="en-US"/>
        </w:rPr>
        <w:t>Oxy_Detals1; Oxy_Detals2; Oxy_Detals3</w:t>
      </w:r>
      <w:r w:rsidRPr="005D743E">
        <w:rPr>
          <w:rFonts w:eastAsia="Times New Roman" w:cs="Times New Roman"/>
          <w:sz w:val="28"/>
          <w:shd w:val="clear" w:color="auto" w:fill="FFFFFF"/>
          <w:lang w:val="en-US"/>
        </w:rPr>
        <w:t>;</w:t>
      </w:r>
    </w:p>
    <w:p w:rsidR="00CC4250" w:rsidRDefault="00CC4250" w:rsidP="00706CB7">
      <w:pPr>
        <w:pStyle w:val="a0"/>
        <w:numPr>
          <w:ilvl w:val="0"/>
          <w:numId w:val="15"/>
        </w:numPr>
        <w:autoSpaceDE w:val="0"/>
        <w:spacing w:after="0"/>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en-US"/>
        </w:rPr>
        <w:t>Plazma</w:t>
      </w:r>
      <w:r w:rsidRPr="00356103">
        <w:rPr>
          <w:rFonts w:eastAsia="Times New Roman" w:cs="Times New Roman"/>
          <w:sz w:val="28"/>
          <w:shd w:val="clear" w:color="auto" w:fill="FFFFFF"/>
          <w:lang w:val="ru-RU"/>
        </w:rPr>
        <w:t>_</w:t>
      </w:r>
      <w:r w:rsidRPr="00356103">
        <w:rPr>
          <w:rFonts w:eastAsia="Times New Roman" w:cs="Times New Roman"/>
          <w:sz w:val="28"/>
          <w:shd w:val="clear" w:color="auto" w:fill="FFFFFF"/>
          <w:lang w:val="en-US"/>
        </w:rPr>
        <w:t>Detals</w:t>
      </w:r>
      <w:r w:rsidRPr="00356103">
        <w:rPr>
          <w:rFonts w:eastAsia="Times New Roman" w:cs="Times New Roman"/>
          <w:sz w:val="28"/>
          <w:shd w:val="clear" w:color="auto" w:fill="FFFFFF"/>
          <w:lang w:val="ru-RU"/>
        </w:rPr>
        <w:t xml:space="preserve"> - для резки на плазменных машинах</w:t>
      </w:r>
      <w:r w:rsidR="005D743E">
        <w:rPr>
          <w:rFonts w:eastAsia="Times New Roman" w:cs="Times New Roman"/>
          <w:sz w:val="28"/>
          <w:shd w:val="clear" w:color="auto" w:fill="FFFFFF"/>
          <w:lang w:val="ru-RU"/>
        </w:rPr>
        <w:t>:</w:t>
      </w:r>
    </w:p>
    <w:p w:rsidR="005D743E" w:rsidRDefault="005D743E" w:rsidP="005D743E">
      <w:pPr>
        <w:pStyle w:val="a0"/>
        <w:autoSpaceDE w:val="0"/>
        <w:spacing w:after="0"/>
        <w:ind w:left="360"/>
        <w:rPr>
          <w:rFonts w:eastAsia="Times New Roman" w:cs="Times New Roman"/>
          <w:sz w:val="28"/>
          <w:shd w:val="clear" w:color="auto" w:fill="FFFFFF"/>
          <w:lang w:val="en-US"/>
        </w:rPr>
      </w:pPr>
      <w:r w:rsidRPr="00D029D5">
        <w:rPr>
          <w:rFonts w:eastAsia="Times New Roman" w:cs="Times New Roman"/>
          <w:sz w:val="28"/>
          <w:shd w:val="clear" w:color="auto" w:fill="FFFFFF"/>
          <w:lang w:val="en-US"/>
        </w:rPr>
        <w:t xml:space="preserve">Plazma_Detals1; Plazma_Detals2; </w:t>
      </w:r>
      <w:r>
        <w:rPr>
          <w:rFonts w:eastAsia="Times New Roman" w:cs="Times New Roman"/>
          <w:sz w:val="28"/>
          <w:shd w:val="clear" w:color="auto" w:fill="FFFFFF"/>
          <w:lang w:val="en-US"/>
        </w:rPr>
        <w:t>Plazma_Detals</w:t>
      </w:r>
      <w:r w:rsidRPr="00D029D5">
        <w:rPr>
          <w:rFonts w:eastAsia="Times New Roman" w:cs="Times New Roman"/>
          <w:sz w:val="28"/>
          <w:shd w:val="clear" w:color="auto" w:fill="FFFFFF"/>
          <w:lang w:val="en-US"/>
        </w:rPr>
        <w:t>3</w:t>
      </w:r>
      <w:r w:rsidRPr="005D743E">
        <w:rPr>
          <w:rFonts w:eastAsia="Times New Roman" w:cs="Times New Roman"/>
          <w:sz w:val="28"/>
          <w:shd w:val="clear" w:color="auto" w:fill="FFFFFF"/>
          <w:lang w:val="en-US"/>
        </w:rPr>
        <w:t>;</w:t>
      </w:r>
    </w:p>
    <w:p w:rsidR="00CC4250" w:rsidRDefault="00CC4250" w:rsidP="00706CB7">
      <w:pPr>
        <w:pStyle w:val="a0"/>
        <w:numPr>
          <w:ilvl w:val="0"/>
          <w:numId w:val="15"/>
        </w:numPr>
        <w:autoSpaceDE w:val="0"/>
        <w:spacing w:after="0"/>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en-US"/>
        </w:rPr>
        <w:t>Lazer</w:t>
      </w:r>
      <w:r w:rsidRPr="00356103">
        <w:rPr>
          <w:rFonts w:eastAsia="Times New Roman" w:cs="Times New Roman"/>
          <w:sz w:val="28"/>
          <w:shd w:val="clear" w:color="auto" w:fill="FFFFFF"/>
          <w:lang w:val="ru-RU"/>
        </w:rPr>
        <w:t>_</w:t>
      </w:r>
      <w:r w:rsidRPr="00356103">
        <w:rPr>
          <w:rFonts w:eastAsia="Times New Roman" w:cs="Times New Roman"/>
          <w:sz w:val="28"/>
          <w:shd w:val="clear" w:color="auto" w:fill="FFFFFF"/>
          <w:lang w:val="en-US"/>
        </w:rPr>
        <w:t>Detals</w:t>
      </w:r>
      <w:r w:rsidRPr="00356103">
        <w:rPr>
          <w:rFonts w:eastAsia="Times New Roman" w:cs="Times New Roman"/>
          <w:sz w:val="28"/>
          <w:shd w:val="clear" w:color="auto" w:fill="FFFFFF"/>
          <w:lang w:val="ru-RU"/>
        </w:rPr>
        <w:t xml:space="preserve"> - для резки на лазерных машинах</w:t>
      </w:r>
      <w:r w:rsidR="005D743E">
        <w:rPr>
          <w:rFonts w:eastAsia="Times New Roman" w:cs="Times New Roman"/>
          <w:sz w:val="28"/>
          <w:shd w:val="clear" w:color="auto" w:fill="FFFFFF"/>
          <w:lang w:val="ru-RU"/>
        </w:rPr>
        <w:t>:</w:t>
      </w:r>
    </w:p>
    <w:p w:rsidR="005D743E" w:rsidRPr="005D743E" w:rsidRDefault="005D743E" w:rsidP="005D743E">
      <w:pPr>
        <w:pStyle w:val="a0"/>
        <w:autoSpaceDE w:val="0"/>
        <w:spacing w:after="0"/>
        <w:ind w:left="360"/>
        <w:rPr>
          <w:rFonts w:eastAsia="Times New Roman" w:cs="Times New Roman"/>
          <w:sz w:val="28"/>
          <w:shd w:val="clear" w:color="auto" w:fill="FFFFFF"/>
          <w:lang w:val="en-US"/>
        </w:rPr>
      </w:pPr>
      <w:r w:rsidRPr="003B4D68">
        <w:rPr>
          <w:rFonts w:eastAsia="Times New Roman" w:cs="Times New Roman"/>
          <w:sz w:val="28"/>
          <w:shd w:val="clear" w:color="auto" w:fill="FFFFFF"/>
          <w:lang w:val="en-US"/>
        </w:rPr>
        <w:t xml:space="preserve">Lazer_Detals_s2; </w:t>
      </w:r>
      <w:r>
        <w:rPr>
          <w:rFonts w:eastAsia="Times New Roman" w:cs="Times New Roman"/>
          <w:sz w:val="28"/>
          <w:shd w:val="clear" w:color="auto" w:fill="FFFFFF"/>
          <w:lang w:val="en-US"/>
        </w:rPr>
        <w:t>Lazer_Detals_s</w:t>
      </w:r>
      <w:r w:rsidRPr="003B4D68">
        <w:rPr>
          <w:rFonts w:eastAsia="Times New Roman" w:cs="Times New Roman"/>
          <w:sz w:val="28"/>
          <w:shd w:val="clear" w:color="auto" w:fill="FFFFFF"/>
          <w:lang w:val="en-US"/>
        </w:rPr>
        <w:t xml:space="preserve">3; </w:t>
      </w:r>
      <w:r>
        <w:rPr>
          <w:rFonts w:eastAsia="Times New Roman" w:cs="Times New Roman"/>
          <w:sz w:val="28"/>
          <w:shd w:val="clear" w:color="auto" w:fill="FFFFFF"/>
          <w:lang w:val="en-US"/>
        </w:rPr>
        <w:t>Lazer_Detals_s</w:t>
      </w:r>
      <w:r w:rsidRPr="003B4D68">
        <w:rPr>
          <w:rFonts w:eastAsia="Times New Roman" w:cs="Times New Roman"/>
          <w:sz w:val="28"/>
          <w:shd w:val="clear" w:color="auto" w:fill="FFFFFF"/>
          <w:lang w:val="en-US"/>
        </w:rPr>
        <w:t>4</w:t>
      </w:r>
      <w:r w:rsidRPr="005D743E">
        <w:rPr>
          <w:rFonts w:eastAsia="Times New Roman" w:cs="Times New Roman"/>
          <w:sz w:val="28"/>
          <w:shd w:val="clear" w:color="auto" w:fill="FFFFFF"/>
          <w:lang w:val="en-US"/>
        </w:rPr>
        <w:t>.</w:t>
      </w:r>
    </w:p>
    <w:p w:rsidR="005D743E" w:rsidRPr="005D743E" w:rsidRDefault="005D743E" w:rsidP="005D743E">
      <w:pPr>
        <w:pStyle w:val="a0"/>
        <w:autoSpaceDE w:val="0"/>
        <w:spacing w:after="0"/>
        <w:ind w:left="360"/>
        <w:jc w:val="both"/>
        <w:rPr>
          <w:rFonts w:eastAsia="Times New Roman" w:cs="Times New Roman"/>
          <w:sz w:val="28"/>
          <w:shd w:val="clear" w:color="auto" w:fill="FFFFFF"/>
          <w:lang w:val="en-US"/>
        </w:rPr>
      </w:pPr>
    </w:p>
    <w:p w:rsidR="00700BAC" w:rsidRDefault="00CC4250" w:rsidP="00700BAC">
      <w:pPr>
        <w:pStyle w:val="a0"/>
        <w:autoSpaceDE w:val="0"/>
        <w:spacing w:after="0"/>
        <w:ind w:firstLine="851"/>
        <w:jc w:val="both"/>
        <w:rPr>
          <w:rFonts w:eastAsia="Times New Roman" w:cs="Times New Roman"/>
          <w:sz w:val="28"/>
          <w:shd w:val="clear" w:color="auto" w:fill="FFFFFF"/>
          <w:lang w:val="ru-RU"/>
        </w:rPr>
      </w:pPr>
      <w:r w:rsidRPr="00356103">
        <w:rPr>
          <w:rFonts w:eastAsia="Times New Roman" w:cs="Times New Roman"/>
          <w:sz w:val="28"/>
          <w:shd w:val="clear" w:color="auto" w:fill="FFFFFF"/>
          <w:lang w:val="ru-RU"/>
        </w:rPr>
        <w:t>Выберите тот или иной каталог с деталями, загрузите детали в программу и укажите количество каждой.</w:t>
      </w:r>
      <w:r w:rsidR="00700BAC">
        <w:rPr>
          <w:rFonts w:eastAsia="Times New Roman" w:cs="Times New Roman"/>
          <w:sz w:val="28"/>
          <w:shd w:val="clear" w:color="auto" w:fill="FFFFFF"/>
          <w:lang w:val="ru-RU"/>
        </w:rPr>
        <w:t xml:space="preserve"> К</w:t>
      </w:r>
      <w:r w:rsidR="00700BAC" w:rsidRPr="00356103">
        <w:rPr>
          <w:rFonts w:eastAsia="Times New Roman" w:cs="Times New Roman"/>
          <w:sz w:val="28"/>
          <w:shd w:val="clear" w:color="auto" w:fill="FFFFFF"/>
          <w:lang w:val="ru-RU"/>
        </w:rPr>
        <w:t xml:space="preserve">оличество </w:t>
      </w:r>
      <w:r w:rsidR="00700BAC">
        <w:rPr>
          <w:rFonts w:eastAsia="Times New Roman" w:cs="Times New Roman"/>
          <w:sz w:val="28"/>
          <w:shd w:val="clear" w:color="auto" w:fill="FFFFFF"/>
          <w:lang w:val="ru-RU"/>
        </w:rPr>
        <w:t>детали указано в ее наименовании в конце, после подчеркивания. Например, «</w:t>
      </w:r>
      <w:r w:rsidR="00700BAC" w:rsidRPr="006671F2">
        <w:rPr>
          <w:rFonts w:eastAsia="Times New Roman" w:cs="Times New Roman"/>
          <w:sz w:val="28"/>
          <w:shd w:val="clear" w:color="auto" w:fill="FFFFFF"/>
          <w:lang w:val="ru-RU"/>
        </w:rPr>
        <w:t>Ребро 8БГ.130.321_2.dxf</w:t>
      </w:r>
      <w:r w:rsidR="00700BAC">
        <w:rPr>
          <w:rFonts w:eastAsia="Times New Roman" w:cs="Times New Roman"/>
          <w:sz w:val="28"/>
          <w:shd w:val="clear" w:color="auto" w:fill="FFFFFF"/>
          <w:lang w:val="ru-RU"/>
        </w:rPr>
        <w:t>». Здесь к</w:t>
      </w:r>
      <w:r w:rsidR="00700BAC" w:rsidRPr="00356103">
        <w:rPr>
          <w:rFonts w:eastAsia="Times New Roman" w:cs="Times New Roman"/>
          <w:sz w:val="28"/>
          <w:shd w:val="clear" w:color="auto" w:fill="FFFFFF"/>
          <w:lang w:val="ru-RU"/>
        </w:rPr>
        <w:t xml:space="preserve">оличество </w:t>
      </w:r>
      <w:r w:rsidR="00700BAC">
        <w:rPr>
          <w:rFonts w:eastAsia="Times New Roman" w:cs="Times New Roman"/>
          <w:sz w:val="28"/>
          <w:shd w:val="clear" w:color="auto" w:fill="FFFFFF"/>
          <w:lang w:val="ru-RU"/>
        </w:rPr>
        <w:t>равно двум.</w:t>
      </w:r>
    </w:p>
    <w:p w:rsidR="00CC4250" w:rsidRDefault="00CC4250" w:rsidP="00700BAC">
      <w:pPr>
        <w:pStyle w:val="a0"/>
        <w:autoSpaceDE w:val="0"/>
        <w:spacing w:after="0"/>
        <w:ind w:firstLine="851"/>
        <w:jc w:val="both"/>
        <w:rPr>
          <w:rFonts w:eastAsia="Times New Roman" w:cs="Times New Roman"/>
          <w:sz w:val="28"/>
          <w:shd w:val="clear" w:color="auto" w:fill="FFFFFF"/>
          <w:lang w:val="ru-RU"/>
        </w:rPr>
      </w:pPr>
    </w:p>
    <w:p w:rsidR="00700BAC" w:rsidRPr="000938FF" w:rsidRDefault="00700BAC" w:rsidP="00700BAC">
      <w:pPr>
        <w:pStyle w:val="a0"/>
        <w:autoSpaceDE w:val="0"/>
        <w:ind w:firstLine="851"/>
        <w:rPr>
          <w:rFonts w:eastAsia="Times New Roman" w:cs="Times New Roman"/>
          <w:sz w:val="28"/>
          <w:shd w:val="clear" w:color="auto" w:fill="FFFFFF"/>
          <w:lang w:val="ru-RU"/>
        </w:rPr>
      </w:pPr>
      <w:r>
        <w:rPr>
          <w:rFonts w:eastAsia="Times New Roman" w:cs="Times New Roman"/>
          <w:sz w:val="28"/>
          <w:u w:val="single"/>
          <w:shd w:val="clear" w:color="auto" w:fill="FFFFFF"/>
          <w:lang w:val="ru-RU"/>
        </w:rPr>
        <w:t>5. Результаты проектирования</w:t>
      </w:r>
    </w:p>
    <w:p w:rsidR="00700BAC" w:rsidRDefault="00700BAC" w:rsidP="00700BAC">
      <w:pPr>
        <w:pStyle w:val="a0"/>
        <w:autoSpaceDE w:val="0"/>
        <w:spacing w:after="0"/>
        <w:ind w:firstLine="851"/>
        <w:jc w:val="both"/>
        <w:rPr>
          <w:rFonts w:eastAsia="Times New Roman" w:cs="Times New Roman"/>
          <w:sz w:val="28"/>
          <w:shd w:val="clear" w:color="auto" w:fill="FFFFFF"/>
          <w:lang w:val="ru-RU"/>
        </w:rPr>
      </w:pPr>
      <w:r>
        <w:rPr>
          <w:rFonts w:eastAsia="Times New Roman" w:cs="Times New Roman"/>
          <w:sz w:val="28"/>
          <w:shd w:val="clear" w:color="auto" w:fill="FFFFFF"/>
          <w:lang w:val="ru-RU"/>
        </w:rPr>
        <w:t>А</w:t>
      </w:r>
      <w:r w:rsidRPr="00403ED5">
        <w:rPr>
          <w:rFonts w:eastAsia="Times New Roman" w:cs="Times New Roman"/>
          <w:sz w:val="28"/>
          <w:u w:val="single"/>
          <w:shd w:val="clear" w:color="auto" w:fill="FFFFFF"/>
          <w:lang w:val="ru-RU"/>
        </w:rPr>
        <w:t>.) Создание управляющей программы</w:t>
      </w:r>
      <w:r>
        <w:rPr>
          <w:rFonts w:eastAsia="Times New Roman" w:cs="Times New Roman"/>
          <w:sz w:val="28"/>
          <w:shd w:val="clear" w:color="auto" w:fill="FFFFFF"/>
          <w:lang w:val="ru-RU"/>
        </w:rPr>
        <w:t xml:space="preserve"> (УП) для вырезки размещенных деталей.</w:t>
      </w:r>
    </w:p>
    <w:p w:rsidR="00700BAC" w:rsidRDefault="00700BAC" w:rsidP="00700BAC">
      <w:pPr>
        <w:pStyle w:val="a0"/>
        <w:autoSpaceDE w:val="0"/>
        <w:spacing w:after="0"/>
        <w:ind w:firstLine="851"/>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Из таблицы 3.1 возьмите номер станка. Выбрав станок с этим номером в Базе станков «Интех-Раскрой», и указав лист с деталями, создайте управляющую </w:t>
      </w:r>
      <w:r>
        <w:rPr>
          <w:rFonts w:eastAsia="Times New Roman" w:cs="Times New Roman"/>
          <w:sz w:val="28"/>
          <w:shd w:val="clear" w:color="auto" w:fill="FFFFFF"/>
          <w:lang w:val="ru-RU"/>
        </w:rPr>
        <w:lastRenderedPageBreak/>
        <w:t>программу (УП) для обработки деталей на листе. Студент сможет познакомиться с содержанием УП: командами управления инструментом, координатами рабочих и холостых ходов и др.</w:t>
      </w:r>
    </w:p>
    <w:p w:rsidR="00700BAC" w:rsidRDefault="00700BAC" w:rsidP="00700BAC">
      <w:pPr>
        <w:pStyle w:val="a0"/>
        <w:autoSpaceDE w:val="0"/>
        <w:spacing w:after="0"/>
        <w:ind w:firstLine="851"/>
        <w:jc w:val="both"/>
        <w:rPr>
          <w:rFonts w:eastAsia="Times New Roman" w:cs="Times New Roman"/>
          <w:sz w:val="28"/>
          <w:shd w:val="clear" w:color="auto" w:fill="FFFFFF"/>
          <w:lang w:val="ru-RU"/>
        </w:rPr>
      </w:pPr>
      <w:r>
        <w:rPr>
          <w:rFonts w:eastAsia="Times New Roman" w:cs="Times New Roman"/>
          <w:sz w:val="28"/>
          <w:shd w:val="clear" w:color="auto" w:fill="FFFFFF"/>
          <w:lang w:val="ru-RU"/>
        </w:rPr>
        <w:t xml:space="preserve">Б.) </w:t>
      </w:r>
      <w:r>
        <w:rPr>
          <w:rFonts w:eastAsia="Times New Roman" w:cs="Times New Roman"/>
          <w:sz w:val="28"/>
          <w:u w:val="single"/>
          <w:shd w:val="clear" w:color="auto" w:fill="FFFFFF"/>
          <w:lang w:val="ru-RU"/>
        </w:rPr>
        <w:t xml:space="preserve">Создание технологической документации </w:t>
      </w:r>
      <w:r w:rsidRPr="00752C88">
        <w:rPr>
          <w:rFonts w:eastAsia="Times New Roman" w:cs="Times New Roman"/>
          <w:sz w:val="28"/>
          <w:shd w:val="clear" w:color="auto" w:fill="FFFFFF"/>
          <w:lang w:val="ru-RU"/>
        </w:rPr>
        <w:t xml:space="preserve">по выбранной карте раскроя, </w:t>
      </w:r>
    </w:p>
    <w:p w:rsidR="00700BAC" w:rsidRPr="00752C88" w:rsidRDefault="00700BAC" w:rsidP="00700BAC">
      <w:pPr>
        <w:pStyle w:val="a0"/>
        <w:autoSpaceDE w:val="0"/>
        <w:spacing w:after="0"/>
        <w:jc w:val="both"/>
        <w:rPr>
          <w:rFonts w:eastAsia="Times New Roman" w:cs="Times New Roman"/>
          <w:sz w:val="28"/>
          <w:shd w:val="clear" w:color="auto" w:fill="FFFFFF"/>
          <w:lang w:val="ru-RU"/>
        </w:rPr>
      </w:pPr>
      <w:r w:rsidRPr="00752C88">
        <w:rPr>
          <w:rFonts w:eastAsia="Times New Roman" w:cs="Times New Roman"/>
          <w:sz w:val="28"/>
          <w:shd w:val="clear" w:color="auto" w:fill="FFFFFF"/>
          <w:lang w:val="ru-RU"/>
        </w:rPr>
        <w:t>с</w:t>
      </w:r>
      <w:r>
        <w:rPr>
          <w:rFonts w:eastAsia="Times New Roman" w:cs="Times New Roman"/>
          <w:sz w:val="28"/>
          <w:shd w:val="clear" w:color="auto" w:fill="FFFFFF"/>
          <w:lang w:val="ru-RU"/>
        </w:rPr>
        <w:t xml:space="preserve"> возможностью вывода на печать чертежа карты раскроя и подробного отчета по технологическим параметрам деталей и листа.</w:t>
      </w:r>
    </w:p>
    <w:p w:rsidR="00700BAC" w:rsidRDefault="00700BAC" w:rsidP="00700BAC">
      <w:pPr>
        <w:pStyle w:val="a0"/>
        <w:autoSpaceDE w:val="0"/>
        <w:jc w:val="both"/>
        <w:rPr>
          <w:rFonts w:eastAsia="Times New Roman" w:cs="Times New Roman"/>
          <w:sz w:val="28"/>
          <w:shd w:val="clear" w:color="auto" w:fill="FFFFFF"/>
          <w:lang w:val="ru-RU"/>
        </w:rPr>
      </w:pPr>
      <w:r>
        <w:rPr>
          <w:rFonts w:eastAsia="Times New Roman" w:cs="Times New Roman"/>
          <w:sz w:val="28"/>
          <w:shd w:val="clear" w:color="auto" w:fill="FFFFFF"/>
          <w:lang w:val="ru-RU"/>
        </w:rPr>
        <w:t>Откройте Спецификацию, загрузите в нее карту раскроя и получите подробный отчет. Пример чертежа раскладки и отчета по ней приводится в Приложении 4.</w:t>
      </w:r>
    </w:p>
    <w:p w:rsidR="006619E8" w:rsidRDefault="006619E8" w:rsidP="006619E8">
      <w:pPr>
        <w:pStyle w:val="a0"/>
        <w:autoSpaceDE w:val="0"/>
        <w:spacing w:after="0"/>
        <w:ind w:firstLine="851"/>
        <w:jc w:val="both"/>
        <w:rPr>
          <w:rFonts w:eastAsia="Times New Roman" w:cs="Times New Roman"/>
          <w:sz w:val="28"/>
          <w:shd w:val="clear" w:color="auto" w:fill="FFFFFF"/>
          <w:lang w:val="ru-RU"/>
        </w:rPr>
      </w:pPr>
    </w:p>
    <w:p w:rsidR="006619E8" w:rsidRPr="002535B4" w:rsidRDefault="006619E8" w:rsidP="006619E8">
      <w:pPr>
        <w:pStyle w:val="a0"/>
        <w:autoSpaceDE w:val="0"/>
        <w:spacing w:after="0"/>
        <w:ind w:firstLine="851"/>
        <w:jc w:val="both"/>
        <w:rPr>
          <w:rFonts w:eastAsia="Times New Roman" w:cs="Times New Roman"/>
          <w:sz w:val="28"/>
          <w:u w:val="single"/>
          <w:shd w:val="clear" w:color="auto" w:fill="FFFFFF"/>
          <w:lang w:val="ru-RU"/>
        </w:rPr>
      </w:pPr>
      <w:r w:rsidRPr="00A9050C">
        <w:rPr>
          <w:rFonts w:eastAsia="Times New Roman" w:cs="Times New Roman"/>
          <w:b/>
          <w:i/>
          <w:sz w:val="28"/>
          <w:shd w:val="clear" w:color="auto" w:fill="FFFFFF"/>
          <w:lang w:val="ru-RU"/>
        </w:rPr>
        <w:t>Примечание</w:t>
      </w:r>
      <w:r>
        <w:rPr>
          <w:rFonts w:eastAsia="Times New Roman" w:cs="Times New Roman"/>
          <w:sz w:val="28"/>
          <w:shd w:val="clear" w:color="auto" w:fill="FFFFFF"/>
          <w:lang w:val="ru-RU"/>
        </w:rPr>
        <w:t xml:space="preserve">: Перечень лабораторных работ по </w:t>
      </w:r>
      <w:r w:rsidR="00FC1219">
        <w:rPr>
          <w:rFonts w:eastAsia="Times New Roman" w:cs="Times New Roman"/>
          <w:sz w:val="28"/>
          <w:shd w:val="clear" w:color="auto" w:fill="FFFFFF"/>
          <w:lang w:val="ru-RU"/>
        </w:rPr>
        <w:t xml:space="preserve">автоматизированной </w:t>
      </w:r>
      <w:r w:rsidR="00FC1219" w:rsidRPr="00FC1219">
        <w:rPr>
          <w:color w:val="000000"/>
          <w:sz w:val="28"/>
          <w:szCs w:val="28"/>
          <w:lang w:val="ru-RU"/>
        </w:rPr>
        <w:t>подготовке</w:t>
      </w:r>
      <w:r w:rsidR="00FC1219" w:rsidRPr="00257760">
        <w:rPr>
          <w:color w:val="000000"/>
          <w:sz w:val="28"/>
          <w:szCs w:val="28"/>
        </w:rPr>
        <w:t xml:space="preserve"> и </w:t>
      </w:r>
      <w:r w:rsidR="00FC1219" w:rsidRPr="00FC1219">
        <w:rPr>
          <w:color w:val="000000"/>
          <w:sz w:val="28"/>
          <w:szCs w:val="28"/>
          <w:lang w:val="ru-RU"/>
        </w:rPr>
        <w:t>проектированию</w:t>
      </w:r>
      <w:r w:rsidR="00FC1219" w:rsidRPr="00257760">
        <w:rPr>
          <w:color w:val="000000"/>
          <w:sz w:val="28"/>
          <w:szCs w:val="28"/>
        </w:rPr>
        <w:t xml:space="preserve"> карт </w:t>
      </w:r>
      <w:r w:rsidR="00FC1219" w:rsidRPr="00FC1219">
        <w:rPr>
          <w:color w:val="000000"/>
          <w:sz w:val="28"/>
          <w:szCs w:val="28"/>
          <w:lang w:val="ru-RU"/>
        </w:rPr>
        <w:t>раскроя</w:t>
      </w:r>
      <w:r w:rsidR="00700BAC">
        <w:rPr>
          <w:color w:val="000000"/>
          <w:sz w:val="28"/>
          <w:szCs w:val="28"/>
          <w:lang w:val="ru-RU"/>
        </w:rPr>
        <w:t xml:space="preserve"> </w:t>
      </w:r>
      <w:r w:rsidR="00A9050C">
        <w:rPr>
          <w:rFonts w:eastAsia="Times New Roman" w:cs="Times New Roman"/>
          <w:sz w:val="28"/>
          <w:shd w:val="clear" w:color="auto" w:fill="FFFFFF"/>
          <w:lang w:val="ru-RU"/>
        </w:rPr>
        <w:t>листового проката с помощью программы</w:t>
      </w:r>
      <w:r w:rsidR="002535B4" w:rsidRPr="00257760">
        <w:rPr>
          <w:color w:val="000000"/>
          <w:sz w:val="28"/>
          <w:szCs w:val="28"/>
        </w:rPr>
        <w:t xml:space="preserve">САПР </w:t>
      </w:r>
      <w:r w:rsidR="002535B4" w:rsidRPr="00257760">
        <w:rPr>
          <w:sz w:val="28"/>
          <w:szCs w:val="28"/>
        </w:rPr>
        <w:t>«</w:t>
      </w:r>
      <w:r w:rsidR="002535B4" w:rsidRPr="00700BAC">
        <w:rPr>
          <w:sz w:val="28"/>
          <w:szCs w:val="28"/>
          <w:lang w:val="ru-RU"/>
        </w:rPr>
        <w:t>Интех–Раскрой</w:t>
      </w:r>
      <w:r w:rsidR="002535B4" w:rsidRPr="00257760">
        <w:rPr>
          <w:sz w:val="28"/>
          <w:szCs w:val="28"/>
        </w:rPr>
        <w:t>»</w:t>
      </w:r>
      <w:r w:rsidR="002535B4">
        <w:rPr>
          <w:sz w:val="28"/>
          <w:szCs w:val="28"/>
          <w:lang w:val="ru-RU"/>
        </w:rPr>
        <w:t xml:space="preserve"> приведен в приложении</w:t>
      </w:r>
      <w:r w:rsidR="00FC1219">
        <w:rPr>
          <w:sz w:val="28"/>
          <w:szCs w:val="28"/>
          <w:lang w:val="ru-RU"/>
        </w:rPr>
        <w:t xml:space="preserve"> 1…</w:t>
      </w:r>
      <w:r w:rsidR="007D7B4E">
        <w:rPr>
          <w:sz w:val="28"/>
          <w:szCs w:val="28"/>
          <w:lang w:val="ru-RU"/>
        </w:rPr>
        <w:t>3</w:t>
      </w:r>
      <w:r w:rsidR="00FC1219">
        <w:rPr>
          <w:sz w:val="28"/>
          <w:szCs w:val="28"/>
          <w:lang w:val="ru-RU"/>
        </w:rPr>
        <w:t>.</w:t>
      </w:r>
    </w:p>
    <w:p w:rsidR="00CC4250" w:rsidRPr="00706CB7" w:rsidRDefault="00CC4250" w:rsidP="00CC4250">
      <w:pPr>
        <w:rPr>
          <w:rFonts w:ascii="Times New Roman" w:hAnsi="Times New Roman"/>
          <w:sz w:val="28"/>
          <w:szCs w:val="28"/>
        </w:rPr>
      </w:pPr>
    </w:p>
    <w:p w:rsidR="00CC4250" w:rsidRDefault="00CC4250"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FC1219" w:rsidRDefault="00FC1219" w:rsidP="00CC4250">
      <w:pPr>
        <w:spacing w:after="0" w:line="240" w:lineRule="auto"/>
        <w:ind w:right="431"/>
        <w:jc w:val="both"/>
        <w:rPr>
          <w:rFonts w:ascii="Times New Roman" w:hAnsi="Times New Roman"/>
          <w:sz w:val="28"/>
          <w:szCs w:val="28"/>
          <w:lang w:bidi="ar-IQ"/>
        </w:rPr>
      </w:pPr>
    </w:p>
    <w:p w:rsidR="00FC1219" w:rsidRDefault="00FC1219" w:rsidP="00CC4250">
      <w:pPr>
        <w:spacing w:after="0" w:line="240" w:lineRule="auto"/>
        <w:ind w:right="431"/>
        <w:jc w:val="both"/>
        <w:rPr>
          <w:rFonts w:ascii="Times New Roman" w:hAnsi="Times New Roman"/>
          <w:sz w:val="28"/>
          <w:szCs w:val="28"/>
          <w:lang w:bidi="ar-IQ"/>
        </w:rPr>
      </w:pPr>
    </w:p>
    <w:p w:rsidR="00FC1219" w:rsidRDefault="00FC1219" w:rsidP="00CC4250">
      <w:pPr>
        <w:spacing w:after="0" w:line="240" w:lineRule="auto"/>
        <w:ind w:right="431"/>
        <w:jc w:val="both"/>
        <w:rPr>
          <w:rFonts w:ascii="Times New Roman" w:hAnsi="Times New Roman"/>
          <w:sz w:val="28"/>
          <w:szCs w:val="28"/>
          <w:lang w:bidi="ar-IQ"/>
        </w:rPr>
      </w:pPr>
    </w:p>
    <w:p w:rsidR="00FC1219" w:rsidRDefault="00FC1219"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7D7B4E" w:rsidRDefault="007D7B4E"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9E10CB" w:rsidRPr="00516132" w:rsidRDefault="009E10CB" w:rsidP="009E10CB">
      <w:pPr>
        <w:spacing w:after="0" w:line="240" w:lineRule="auto"/>
        <w:ind w:right="431"/>
        <w:jc w:val="center"/>
        <w:rPr>
          <w:rFonts w:ascii="Times New Roman" w:hAnsi="Times New Roman"/>
          <w:color w:val="000000"/>
          <w:sz w:val="28"/>
          <w:szCs w:val="28"/>
        </w:rPr>
      </w:pPr>
      <w:r>
        <w:rPr>
          <w:rFonts w:ascii="Times New Roman" w:hAnsi="Times New Roman"/>
          <w:color w:val="000000"/>
          <w:sz w:val="28"/>
          <w:szCs w:val="28"/>
        </w:rPr>
        <w:lastRenderedPageBreak/>
        <w:t>4. ОХРАНА ТРУДА И ТЕХНИКА БЕЗОПАСНОСТИ ПРИ ПРОВЕДЕНИИ РАБОТ</w:t>
      </w:r>
    </w:p>
    <w:p w:rsidR="009E10CB" w:rsidRDefault="009E10CB" w:rsidP="009E10CB">
      <w:pPr>
        <w:spacing w:after="0" w:line="240" w:lineRule="auto"/>
        <w:ind w:right="431"/>
        <w:jc w:val="center"/>
        <w:rPr>
          <w:rFonts w:ascii="Times New Roman" w:hAnsi="Times New Roman"/>
          <w:sz w:val="28"/>
          <w:szCs w:val="28"/>
          <w:lang w:bidi="ar-IQ"/>
        </w:rPr>
      </w:pPr>
    </w:p>
    <w:p w:rsidR="009E10CB" w:rsidRDefault="009E10CB" w:rsidP="009E10CB">
      <w:pPr>
        <w:pStyle w:val="21"/>
        <w:spacing w:after="0" w:line="240" w:lineRule="auto"/>
        <w:ind w:left="0" w:firstLine="851"/>
        <w:jc w:val="both"/>
        <w:rPr>
          <w:rFonts w:ascii="Times New Roman" w:hAnsi="Times New Roman"/>
          <w:sz w:val="28"/>
          <w:lang w:val="uk-UA"/>
        </w:rPr>
      </w:pPr>
      <w:r>
        <w:rPr>
          <w:rFonts w:ascii="Times New Roman" w:hAnsi="Times New Roman"/>
          <w:sz w:val="28"/>
        </w:rPr>
        <w:t>Занятия в группе студентов могут быть проведены только при 100% инструктаже всех студентов. Без такого инструктажа студент к занятиям не допускается</w:t>
      </w:r>
      <w:r>
        <w:rPr>
          <w:rFonts w:ascii="Times New Roman" w:hAnsi="Times New Roman"/>
          <w:sz w:val="28"/>
          <w:lang w:val="uk-UA"/>
        </w:rPr>
        <w:t>.</w:t>
      </w:r>
    </w:p>
    <w:p w:rsidR="009E10CB" w:rsidRDefault="009E10CB" w:rsidP="009E10CB">
      <w:pPr>
        <w:pStyle w:val="21"/>
        <w:spacing w:after="0" w:line="240" w:lineRule="auto"/>
        <w:ind w:left="0" w:firstLine="851"/>
        <w:jc w:val="both"/>
        <w:rPr>
          <w:rFonts w:ascii="Times New Roman" w:hAnsi="Times New Roman"/>
          <w:sz w:val="28"/>
          <w:lang w:val="uk-UA"/>
        </w:rPr>
      </w:pPr>
    </w:p>
    <w:p w:rsidR="009E10CB" w:rsidRPr="00C611D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xml:space="preserve">1.1. </w:t>
      </w:r>
      <w:r w:rsidRPr="00C611DB">
        <w:rPr>
          <w:rFonts w:ascii="Times New Roman" w:hAnsi="Times New Roman"/>
          <w:sz w:val="28"/>
          <w:szCs w:val="28"/>
        </w:rPr>
        <w:t>Общие требования</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До начала работы студенты должны:</w:t>
      </w:r>
    </w:p>
    <w:p w:rsidR="009E10CB" w:rsidRDefault="009E10CB" w:rsidP="009E10CB">
      <w:pPr>
        <w:pStyle w:val="21"/>
        <w:spacing w:after="0" w:line="240" w:lineRule="auto"/>
        <w:ind w:left="0" w:firstLine="851"/>
        <w:jc w:val="both"/>
        <w:rPr>
          <w:rFonts w:ascii="Times New Roman" w:hAnsi="Times New Roman"/>
          <w:sz w:val="28"/>
          <w:szCs w:val="28"/>
          <w:lang w:val="uk-UA"/>
        </w:rPr>
      </w:pPr>
      <w:r>
        <w:rPr>
          <w:rFonts w:ascii="Times New Roman" w:hAnsi="Times New Roman"/>
          <w:sz w:val="28"/>
          <w:szCs w:val="28"/>
          <w:lang w:val="uk-UA"/>
        </w:rPr>
        <w:t>– о</w:t>
      </w:r>
      <w:r>
        <w:rPr>
          <w:rFonts w:ascii="Times New Roman" w:hAnsi="Times New Roman"/>
          <w:sz w:val="28"/>
          <w:szCs w:val="28"/>
        </w:rPr>
        <w:t>знакомиться с правилами по технике безопасности, пройти инструктаж и расписаться в журнале по ОТ и ТБ</w:t>
      </w:r>
      <w:r>
        <w:rPr>
          <w:rFonts w:ascii="Times New Roman" w:hAnsi="Times New Roman"/>
          <w:sz w:val="28"/>
          <w:szCs w:val="28"/>
          <w:lang w:val="uk-UA"/>
        </w:rPr>
        <w:t>;</w:t>
      </w:r>
    </w:p>
    <w:p w:rsidR="009E10CB" w:rsidRDefault="009E10CB" w:rsidP="009E10CB">
      <w:pPr>
        <w:pStyle w:val="21"/>
        <w:spacing w:after="0" w:line="240" w:lineRule="auto"/>
        <w:ind w:left="0" w:firstLine="851"/>
        <w:jc w:val="both"/>
        <w:rPr>
          <w:rFonts w:ascii="Times New Roman" w:hAnsi="Times New Roman"/>
          <w:sz w:val="28"/>
          <w:szCs w:val="28"/>
          <w:lang w:val="uk-UA"/>
        </w:rPr>
      </w:pPr>
      <w:r>
        <w:rPr>
          <w:rFonts w:ascii="Times New Roman" w:hAnsi="Times New Roman"/>
          <w:sz w:val="28"/>
          <w:szCs w:val="28"/>
          <w:lang w:val="uk-UA"/>
        </w:rPr>
        <w:t>– о</w:t>
      </w:r>
      <w:r>
        <w:rPr>
          <w:rFonts w:ascii="Times New Roman" w:hAnsi="Times New Roman"/>
          <w:sz w:val="28"/>
          <w:szCs w:val="28"/>
        </w:rPr>
        <w:t>знакомиться с заданием и лабораторным оборудованием, на котором предстоит выполнять работу</w:t>
      </w:r>
      <w:r>
        <w:rPr>
          <w:rFonts w:ascii="Times New Roman" w:hAnsi="Times New Roman"/>
          <w:sz w:val="28"/>
          <w:szCs w:val="28"/>
          <w:lang w:val="uk-UA"/>
        </w:rPr>
        <w:t>;</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категорически запрещается включать и выключать оборудование, на котором не выполняется данная лабораторная работа;</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нельзя прикасаться к электрооборудованию, клеммам, электропроводам, арматуре общего освещения и открывать дверцы электрошкафов;</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запрещается без разрешения преподавателя начинать выполнение работы;</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запрещается работать в лаборатории одному. Обязательное присутствие второго лица необходимо для оказания помощи работающему при несчастном случае;</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при несчастном случае необходимо выключить оборудование, немедленно оказать первую помощь пострадавшему, известить преподавателя и отправить пострадавшего в поликлинику;</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после окончания работы необходимо обесточить обор</w:t>
      </w:r>
      <w:r w:rsidR="00300CB1">
        <w:rPr>
          <w:rFonts w:ascii="Times New Roman" w:hAnsi="Times New Roman"/>
          <w:sz w:val="28"/>
          <w:szCs w:val="28"/>
        </w:rPr>
        <w:t>у</w:t>
      </w:r>
      <w:r>
        <w:rPr>
          <w:rFonts w:ascii="Times New Roman" w:hAnsi="Times New Roman"/>
          <w:sz w:val="28"/>
          <w:szCs w:val="28"/>
        </w:rPr>
        <w:t>дование и привести рабочее место в порядок.</w:t>
      </w:r>
    </w:p>
    <w:p w:rsidR="009E10CB" w:rsidRDefault="009E10CB" w:rsidP="009E10CB">
      <w:pPr>
        <w:pStyle w:val="21"/>
        <w:spacing w:after="0" w:line="240" w:lineRule="auto"/>
        <w:ind w:left="0" w:firstLine="851"/>
        <w:jc w:val="both"/>
        <w:rPr>
          <w:rFonts w:ascii="Times New Roman" w:hAnsi="Times New Roman"/>
          <w:sz w:val="28"/>
          <w:szCs w:val="28"/>
        </w:rPr>
      </w:pPr>
    </w:p>
    <w:p w:rsidR="009E10CB" w:rsidRPr="00C611D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xml:space="preserve">1.2. </w:t>
      </w:r>
      <w:r w:rsidRPr="00C611DB">
        <w:rPr>
          <w:rFonts w:ascii="Times New Roman" w:hAnsi="Times New Roman"/>
          <w:sz w:val="28"/>
          <w:szCs w:val="28"/>
        </w:rPr>
        <w:t>Специальные требования при работе на металлорежущем оборудовании и сборочно-разборочных стендах.</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1. Привести в порядок рабочую одежду: застегнуть рукава халата, надеть головной убор во избежание захвата одежды и волос вращающимися частями станка.</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2. Проверить наличие на станке ограждений, заземления и их исправность.</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3. Осмотреть и проверить исправность вспомогательного и режущего инструмента. Гаечные и патронные ключи должны точно соответствовать размерам гаек и головок болтов.</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4. Проверить действие и исправность блокирующих и сигнализирующих устройств станции управления станками.</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5. При помощи кнопок и переключателей станка и устройств ЧПУ проверить четкость срабатывания магнитных пускателей и реле.</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6. Установить заготовку и режущий инструмент.</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7. Перед осуществлением сборочно-разборочных работ проверить прочность крепления сборочной единицы в приспособлении или в тисках.</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lastRenderedPageBreak/>
        <w:t>8. Разрешается работать только исправным инструментом. Молоток должен быть прочно насажен на рукоятку и расклинен заершенным клином.</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9. В случае заедания гайки нельзя бить молотком по ключу, а также наращивать ключ другим ключом или трубой.</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10. Во время работы необходимо:</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следить за тем, чтобы все вращающиеся части станка были ограждены кожухами, экранами и другими защитными устройствами;</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пользоваться защитными очками;</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не удалять стружку руками;</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не проводить измерение детали на ходу станка;</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работать на станках только под руководством лаборанта;</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11. После окончания работы необходимо:</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выключить станок или другое лабораторное оборудование, отключить подачу электроэнергии;</w:t>
      </w:r>
    </w:p>
    <w:p w:rsidR="009E10CB" w:rsidRDefault="009E10CB" w:rsidP="009E10CB">
      <w:pPr>
        <w:pStyle w:val="21"/>
        <w:spacing w:after="0" w:line="240" w:lineRule="auto"/>
        <w:ind w:left="0" w:firstLine="851"/>
        <w:jc w:val="both"/>
        <w:rPr>
          <w:rFonts w:ascii="Times New Roman" w:hAnsi="Times New Roman"/>
          <w:sz w:val="28"/>
          <w:szCs w:val="28"/>
        </w:rPr>
      </w:pPr>
      <w:r>
        <w:rPr>
          <w:rFonts w:ascii="Times New Roman" w:hAnsi="Times New Roman"/>
          <w:sz w:val="28"/>
          <w:szCs w:val="28"/>
        </w:rPr>
        <w:t>– привести в порядок рабочее место: очистить станок от стружки и смазать его, протереть приспособление и инструменты, разложить их по своим местам;</w:t>
      </w:r>
    </w:p>
    <w:p w:rsidR="009E10CB" w:rsidRDefault="009E10CB" w:rsidP="009E10CB">
      <w:pPr>
        <w:pStyle w:val="21"/>
        <w:spacing w:after="0" w:line="240" w:lineRule="auto"/>
        <w:ind w:left="0" w:firstLine="851"/>
        <w:jc w:val="both"/>
        <w:rPr>
          <w:rFonts w:ascii="Times New Roman" w:eastAsiaTheme="majorEastAsia" w:hAnsi="Times New Roman" w:cstheme="majorBidi"/>
          <w:bCs/>
          <w:sz w:val="28"/>
          <w:szCs w:val="32"/>
        </w:rPr>
      </w:pPr>
      <w:r>
        <w:rPr>
          <w:rFonts w:ascii="Times New Roman" w:hAnsi="Times New Roman"/>
          <w:sz w:val="28"/>
          <w:szCs w:val="28"/>
        </w:rPr>
        <w:t>– сдать рабочее место преподавателю или лаборанту.</w:t>
      </w:r>
    </w:p>
    <w:p w:rsidR="009E10CB" w:rsidRDefault="009E10CB" w:rsidP="009E10CB">
      <w:pPr>
        <w:spacing w:after="0" w:line="240" w:lineRule="auto"/>
        <w:ind w:right="431"/>
        <w:jc w:val="center"/>
        <w:rPr>
          <w:rFonts w:ascii="Times New Roman" w:hAnsi="Times New Roman"/>
          <w:sz w:val="28"/>
          <w:szCs w:val="28"/>
          <w:lang w:bidi="ar-IQ"/>
        </w:rPr>
      </w:pPr>
    </w:p>
    <w:p w:rsidR="009E10CB" w:rsidRDefault="009E10CB" w:rsidP="009E10CB">
      <w:pPr>
        <w:spacing w:after="0" w:line="240" w:lineRule="auto"/>
        <w:ind w:right="431"/>
        <w:jc w:val="center"/>
        <w:rPr>
          <w:rFonts w:ascii="Times New Roman" w:hAnsi="Times New Roman"/>
          <w:sz w:val="28"/>
          <w:szCs w:val="28"/>
          <w:lang w:bidi="ar-IQ"/>
        </w:rPr>
      </w:pPr>
    </w:p>
    <w:p w:rsidR="009E10CB" w:rsidRDefault="009E10CB" w:rsidP="009E10CB">
      <w:pPr>
        <w:spacing w:after="0" w:line="240" w:lineRule="auto"/>
        <w:ind w:right="431"/>
        <w:jc w:val="center"/>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9E10CB" w:rsidRDefault="009E10CB" w:rsidP="00CC4250">
      <w:pPr>
        <w:spacing w:after="0" w:line="240" w:lineRule="auto"/>
        <w:ind w:right="431"/>
        <w:jc w:val="both"/>
        <w:rPr>
          <w:rFonts w:ascii="Times New Roman" w:hAnsi="Times New Roman"/>
          <w:sz w:val="28"/>
          <w:szCs w:val="28"/>
          <w:lang w:bidi="ar-IQ"/>
        </w:rPr>
      </w:pPr>
    </w:p>
    <w:p w:rsidR="00315039" w:rsidRDefault="00315039" w:rsidP="00CC4250">
      <w:pPr>
        <w:spacing w:after="0" w:line="240" w:lineRule="auto"/>
        <w:ind w:right="431"/>
        <w:jc w:val="both"/>
        <w:rPr>
          <w:rFonts w:ascii="Times New Roman" w:hAnsi="Times New Roman"/>
          <w:sz w:val="28"/>
          <w:szCs w:val="28"/>
          <w:lang w:bidi="ar-IQ"/>
        </w:rPr>
      </w:pPr>
    </w:p>
    <w:p w:rsidR="00FC1219" w:rsidRDefault="00FC1219" w:rsidP="00FC1219">
      <w:pPr>
        <w:spacing w:after="0" w:line="240" w:lineRule="auto"/>
        <w:ind w:firstLine="851"/>
        <w:jc w:val="right"/>
        <w:rPr>
          <w:rFonts w:ascii="Times New Roman" w:eastAsia="Andale Sans UI" w:hAnsi="Times New Roman"/>
          <w:bCs/>
          <w:kern w:val="3"/>
          <w:sz w:val="28"/>
          <w:szCs w:val="28"/>
          <w:lang w:eastAsia="ja-JP" w:bidi="fa-IR"/>
        </w:rPr>
      </w:pPr>
      <w:r>
        <w:rPr>
          <w:rFonts w:ascii="Times New Roman" w:eastAsia="Andale Sans UI" w:hAnsi="Times New Roman"/>
          <w:bCs/>
          <w:kern w:val="3"/>
          <w:sz w:val="28"/>
          <w:szCs w:val="28"/>
          <w:lang w:eastAsia="ja-JP" w:bidi="fa-IR"/>
        </w:rPr>
        <w:lastRenderedPageBreak/>
        <w:t>Приложение 1</w:t>
      </w:r>
    </w:p>
    <w:p w:rsidR="00CC4250" w:rsidRPr="009E10CB" w:rsidRDefault="00CC4250" w:rsidP="00315039">
      <w:pPr>
        <w:spacing w:after="0" w:line="240" w:lineRule="auto"/>
        <w:ind w:firstLine="851"/>
        <w:jc w:val="both"/>
        <w:rPr>
          <w:rFonts w:ascii="Times New Roman" w:eastAsia="Andale Sans UI" w:hAnsi="Times New Roman"/>
          <w:b/>
          <w:bCs/>
          <w:i/>
          <w:kern w:val="3"/>
          <w:sz w:val="28"/>
          <w:szCs w:val="28"/>
          <w:u w:val="single"/>
          <w:lang w:eastAsia="ja-JP" w:bidi="fa-IR"/>
        </w:rPr>
      </w:pPr>
      <w:r w:rsidRPr="009E10CB">
        <w:rPr>
          <w:rFonts w:ascii="Times New Roman" w:eastAsia="Andale Sans UI" w:hAnsi="Times New Roman"/>
          <w:b/>
          <w:bCs/>
          <w:i/>
          <w:kern w:val="3"/>
          <w:sz w:val="28"/>
          <w:szCs w:val="28"/>
          <w:u w:val="single"/>
          <w:lang w:eastAsia="ja-JP" w:bidi="fa-IR"/>
        </w:rPr>
        <w:t>Лабораторн</w:t>
      </w:r>
      <w:r w:rsidR="009E10CB" w:rsidRPr="009E10CB">
        <w:rPr>
          <w:rFonts w:ascii="Times New Roman" w:eastAsia="Andale Sans UI" w:hAnsi="Times New Roman"/>
          <w:b/>
          <w:bCs/>
          <w:i/>
          <w:kern w:val="3"/>
          <w:sz w:val="28"/>
          <w:szCs w:val="28"/>
          <w:u w:val="single"/>
          <w:lang w:eastAsia="ja-JP" w:bidi="fa-IR"/>
        </w:rPr>
        <w:t>ая</w:t>
      </w:r>
      <w:r w:rsidR="00B37565">
        <w:rPr>
          <w:rFonts w:ascii="Times New Roman" w:eastAsia="Andale Sans UI" w:hAnsi="Times New Roman"/>
          <w:b/>
          <w:bCs/>
          <w:i/>
          <w:kern w:val="3"/>
          <w:sz w:val="28"/>
          <w:szCs w:val="28"/>
          <w:u w:val="single"/>
          <w:lang w:eastAsia="ja-JP" w:bidi="fa-IR"/>
        </w:rPr>
        <w:t xml:space="preserve"> </w:t>
      </w:r>
      <w:r w:rsidR="009E10CB" w:rsidRPr="009E10CB">
        <w:rPr>
          <w:rFonts w:ascii="Times New Roman" w:eastAsia="Andale Sans UI" w:hAnsi="Times New Roman"/>
          <w:b/>
          <w:bCs/>
          <w:i/>
          <w:kern w:val="3"/>
          <w:sz w:val="28"/>
          <w:szCs w:val="28"/>
          <w:u w:val="single"/>
          <w:lang w:eastAsia="ja-JP" w:bidi="fa-IR"/>
        </w:rPr>
        <w:t>работа</w:t>
      </w:r>
      <w:r w:rsidRPr="009E10CB">
        <w:rPr>
          <w:rFonts w:ascii="Times New Roman" w:eastAsia="Andale Sans UI" w:hAnsi="Times New Roman"/>
          <w:b/>
          <w:bCs/>
          <w:i/>
          <w:kern w:val="3"/>
          <w:sz w:val="28"/>
          <w:szCs w:val="28"/>
          <w:u w:val="single"/>
          <w:lang w:eastAsia="ja-JP" w:bidi="fa-IR"/>
        </w:rPr>
        <w:t xml:space="preserve"> №1</w:t>
      </w:r>
    </w:p>
    <w:p w:rsidR="00300CB1" w:rsidRDefault="00300CB1" w:rsidP="001044B9">
      <w:pPr>
        <w:spacing w:after="0" w:line="240" w:lineRule="auto"/>
        <w:ind w:firstLine="851"/>
        <w:jc w:val="both"/>
        <w:rPr>
          <w:rFonts w:ascii="Times New Roman" w:hAnsi="Times New Roman"/>
          <w:b/>
          <w:color w:val="000000"/>
          <w:sz w:val="28"/>
          <w:szCs w:val="28"/>
        </w:rPr>
      </w:pPr>
    </w:p>
    <w:p w:rsidR="00CC4250" w:rsidRPr="00257760" w:rsidRDefault="00CC4250" w:rsidP="001044B9">
      <w:pPr>
        <w:spacing w:after="0" w:line="240" w:lineRule="auto"/>
        <w:ind w:firstLine="851"/>
        <w:jc w:val="both"/>
        <w:rPr>
          <w:rFonts w:ascii="Times New Roman" w:hAnsi="Times New Roman"/>
          <w:b/>
          <w:color w:val="000000"/>
          <w:sz w:val="28"/>
          <w:szCs w:val="28"/>
        </w:rPr>
      </w:pPr>
      <w:r w:rsidRPr="00257760">
        <w:rPr>
          <w:rFonts w:ascii="Times New Roman" w:hAnsi="Times New Roman"/>
          <w:b/>
          <w:color w:val="000000"/>
          <w:sz w:val="28"/>
          <w:szCs w:val="28"/>
        </w:rPr>
        <w:t xml:space="preserve">Исследование процесса раскладки заготовок на лист в САПР </w:t>
      </w:r>
      <w:r w:rsidRPr="00257760">
        <w:rPr>
          <w:rFonts w:ascii="Times New Roman" w:hAnsi="Times New Roman"/>
          <w:b/>
          <w:sz w:val="28"/>
          <w:szCs w:val="28"/>
        </w:rPr>
        <w:t>«Интех–Раскрой»</w:t>
      </w:r>
      <w:r>
        <w:rPr>
          <w:rFonts w:ascii="Times New Roman" w:hAnsi="Times New Roman"/>
          <w:b/>
          <w:sz w:val="28"/>
          <w:szCs w:val="28"/>
        </w:rPr>
        <w:t>.</w:t>
      </w:r>
    </w:p>
    <w:p w:rsidR="00CC4250" w:rsidRPr="00257760" w:rsidRDefault="00CC4250" w:rsidP="00FA1ACC">
      <w:pPr>
        <w:spacing w:after="0" w:line="240" w:lineRule="auto"/>
        <w:ind w:firstLine="851"/>
        <w:jc w:val="both"/>
        <w:rPr>
          <w:rFonts w:ascii="Times New Roman" w:hAnsi="Times New Roman"/>
          <w:b/>
          <w:sz w:val="28"/>
          <w:szCs w:val="28"/>
        </w:rPr>
      </w:pPr>
      <w:r w:rsidRPr="00257760">
        <w:rPr>
          <w:rFonts w:ascii="Times New Roman" w:hAnsi="Times New Roman"/>
          <w:b/>
          <w:sz w:val="28"/>
          <w:szCs w:val="28"/>
        </w:rPr>
        <w:t>Цель работы:</w:t>
      </w:r>
    </w:p>
    <w:p w:rsidR="00CC4250" w:rsidRPr="00257760" w:rsidRDefault="00CC4250" w:rsidP="00FA1ACC">
      <w:pPr>
        <w:spacing w:after="0" w:line="240" w:lineRule="auto"/>
        <w:ind w:firstLine="851"/>
        <w:jc w:val="both"/>
        <w:rPr>
          <w:rFonts w:ascii="Times New Roman" w:hAnsi="Times New Roman"/>
          <w:color w:val="000000"/>
          <w:sz w:val="28"/>
          <w:szCs w:val="28"/>
        </w:rPr>
      </w:pPr>
      <w:r w:rsidRPr="00257760">
        <w:rPr>
          <w:rFonts w:ascii="Times New Roman" w:hAnsi="Times New Roman"/>
          <w:sz w:val="28"/>
          <w:szCs w:val="28"/>
        </w:rPr>
        <w:t>- Изучить о</w:t>
      </w:r>
      <w:r w:rsidRPr="00257760">
        <w:rPr>
          <w:rFonts w:ascii="Times New Roman" w:hAnsi="Times New Roman"/>
          <w:color w:val="000000"/>
          <w:sz w:val="28"/>
          <w:szCs w:val="28"/>
        </w:rPr>
        <w:t>сновы работы с САПР «Интех-Раскрой»;</w:t>
      </w:r>
    </w:p>
    <w:p w:rsidR="00CC4250" w:rsidRPr="00257760" w:rsidRDefault="00CC4250" w:rsidP="00FA1ACC">
      <w:pPr>
        <w:spacing w:after="0" w:line="240" w:lineRule="auto"/>
        <w:ind w:firstLine="851"/>
        <w:jc w:val="both"/>
        <w:rPr>
          <w:rFonts w:ascii="Times New Roman" w:hAnsi="Times New Roman"/>
          <w:sz w:val="28"/>
          <w:szCs w:val="28"/>
        </w:rPr>
      </w:pPr>
      <w:r w:rsidRPr="00257760">
        <w:rPr>
          <w:rFonts w:ascii="Times New Roman" w:hAnsi="Times New Roman"/>
          <w:sz w:val="28"/>
          <w:szCs w:val="28"/>
        </w:rPr>
        <w:t>- Ознакомиться с</w:t>
      </w:r>
      <w:r w:rsidR="00300CB1">
        <w:rPr>
          <w:rFonts w:ascii="Times New Roman" w:hAnsi="Times New Roman"/>
          <w:sz w:val="28"/>
          <w:szCs w:val="28"/>
        </w:rPr>
        <w:t xml:space="preserve"> </w:t>
      </w:r>
      <w:r w:rsidRPr="00257760">
        <w:rPr>
          <w:rFonts w:ascii="Times New Roman" w:hAnsi="Times New Roman"/>
          <w:sz w:val="28"/>
          <w:szCs w:val="28"/>
        </w:rPr>
        <w:t>настройками и вводом деталей в программу;</w:t>
      </w:r>
    </w:p>
    <w:p w:rsidR="00CC4250" w:rsidRPr="00257760" w:rsidRDefault="00CC4250" w:rsidP="00FA1ACC">
      <w:pPr>
        <w:spacing w:after="0" w:line="240" w:lineRule="auto"/>
        <w:ind w:firstLine="851"/>
        <w:jc w:val="both"/>
        <w:rPr>
          <w:rFonts w:ascii="Times New Roman" w:hAnsi="Times New Roman"/>
          <w:color w:val="000000"/>
          <w:sz w:val="28"/>
          <w:szCs w:val="28"/>
        </w:rPr>
      </w:pPr>
      <w:r w:rsidRPr="00257760">
        <w:rPr>
          <w:rFonts w:ascii="Times New Roman" w:hAnsi="Times New Roman"/>
          <w:sz w:val="28"/>
          <w:szCs w:val="28"/>
        </w:rPr>
        <w:t xml:space="preserve">- Научиться размещать детали на лист, создавая карты раскроя различными способами: </w:t>
      </w:r>
      <w:r w:rsidRPr="00257760">
        <w:rPr>
          <w:rFonts w:ascii="Times New Roman" w:hAnsi="Times New Roman"/>
          <w:color w:val="000000"/>
          <w:sz w:val="28"/>
          <w:szCs w:val="28"/>
        </w:rPr>
        <w:t xml:space="preserve">автоматически, автоматически с поворотами, полуавтоматически; </w:t>
      </w:r>
    </w:p>
    <w:p w:rsidR="00CC4250" w:rsidRPr="00257760" w:rsidRDefault="00CC4250" w:rsidP="00FA1ACC">
      <w:pPr>
        <w:spacing w:after="0" w:line="240" w:lineRule="auto"/>
        <w:ind w:firstLine="851"/>
        <w:jc w:val="both"/>
        <w:rPr>
          <w:rFonts w:ascii="Times New Roman" w:hAnsi="Times New Roman"/>
          <w:color w:val="000000"/>
          <w:sz w:val="28"/>
          <w:szCs w:val="28"/>
        </w:rPr>
      </w:pPr>
      <w:r w:rsidRPr="00257760">
        <w:rPr>
          <w:rFonts w:ascii="Times New Roman" w:hAnsi="Times New Roman"/>
          <w:color w:val="000000"/>
          <w:sz w:val="28"/>
          <w:szCs w:val="28"/>
        </w:rPr>
        <w:t xml:space="preserve">- Создать </w:t>
      </w:r>
      <w:r w:rsidRPr="00257760">
        <w:rPr>
          <w:rFonts w:ascii="Times New Roman" w:hAnsi="Times New Roman"/>
          <w:sz w:val="28"/>
          <w:szCs w:val="28"/>
        </w:rPr>
        <w:t>карту раскроя с максимально возможной плотностью размещения;</w:t>
      </w:r>
    </w:p>
    <w:p w:rsidR="00CC4250" w:rsidRPr="00257760" w:rsidRDefault="00CC4250" w:rsidP="00FA1ACC">
      <w:pPr>
        <w:pStyle w:val="Default"/>
        <w:ind w:firstLine="851"/>
        <w:jc w:val="both"/>
        <w:rPr>
          <w:sz w:val="28"/>
          <w:szCs w:val="28"/>
          <w:lang w:val="ru-RU"/>
        </w:rPr>
      </w:pPr>
      <w:r w:rsidRPr="00257760">
        <w:rPr>
          <w:sz w:val="28"/>
          <w:szCs w:val="28"/>
        </w:rPr>
        <w:t xml:space="preserve">- </w:t>
      </w:r>
      <w:r w:rsidRPr="00257760">
        <w:rPr>
          <w:sz w:val="28"/>
          <w:szCs w:val="28"/>
          <w:lang w:val="ru-RU"/>
        </w:rPr>
        <w:t xml:space="preserve">Научиться определять и оценивать: плотность размещения деталей на листе по </w:t>
      </w:r>
      <w:r w:rsidRPr="00257760">
        <w:rPr>
          <w:sz w:val="28"/>
          <w:szCs w:val="28"/>
          <w:shd w:val="clear" w:color="auto" w:fill="FFFFFF"/>
          <w:lang w:val="ru-RU"/>
        </w:rPr>
        <w:t xml:space="preserve">коэффициенту использования; </w:t>
      </w:r>
      <w:r w:rsidRPr="00257760">
        <w:rPr>
          <w:sz w:val="28"/>
          <w:szCs w:val="28"/>
          <w:lang w:val="ru-RU"/>
        </w:rPr>
        <w:t xml:space="preserve">время размещения заданного количества деталей </w:t>
      </w:r>
      <w:r>
        <w:rPr>
          <w:sz w:val="28"/>
          <w:szCs w:val="28"/>
          <w:lang w:val="ru-RU"/>
        </w:rPr>
        <w:t>с учетом</w:t>
      </w:r>
      <w:r w:rsidRPr="00257760">
        <w:rPr>
          <w:sz w:val="28"/>
          <w:szCs w:val="28"/>
          <w:lang w:val="ru-RU"/>
        </w:rPr>
        <w:t xml:space="preserve"> различны</w:t>
      </w:r>
      <w:r>
        <w:rPr>
          <w:sz w:val="28"/>
          <w:szCs w:val="28"/>
          <w:lang w:val="ru-RU"/>
        </w:rPr>
        <w:t>х</w:t>
      </w:r>
      <w:r w:rsidRPr="00257760">
        <w:rPr>
          <w:sz w:val="28"/>
          <w:szCs w:val="28"/>
          <w:lang w:val="ru-RU"/>
        </w:rPr>
        <w:t xml:space="preserve"> способ</w:t>
      </w:r>
      <w:r>
        <w:rPr>
          <w:sz w:val="28"/>
          <w:szCs w:val="28"/>
          <w:lang w:val="ru-RU"/>
        </w:rPr>
        <w:t>ов</w:t>
      </w:r>
      <w:r w:rsidRPr="00257760">
        <w:rPr>
          <w:sz w:val="28"/>
          <w:szCs w:val="28"/>
          <w:lang w:val="ru-RU"/>
        </w:rPr>
        <w:t xml:space="preserve"> размещения.</w:t>
      </w:r>
    </w:p>
    <w:p w:rsidR="00CC4250" w:rsidRPr="00607E4F" w:rsidRDefault="00CC4250" w:rsidP="00706CB7">
      <w:pPr>
        <w:pStyle w:val="Default"/>
        <w:jc w:val="both"/>
        <w:rPr>
          <w:sz w:val="28"/>
          <w:szCs w:val="28"/>
          <w:lang w:val="ru-RU"/>
        </w:rPr>
      </w:pPr>
    </w:p>
    <w:p w:rsidR="00CC4250" w:rsidRPr="00257760" w:rsidRDefault="00CC4250" w:rsidP="008E10E2">
      <w:pPr>
        <w:pStyle w:val="a4"/>
        <w:numPr>
          <w:ilvl w:val="0"/>
          <w:numId w:val="16"/>
        </w:numPr>
        <w:autoSpaceDE w:val="0"/>
        <w:spacing w:after="0" w:line="240" w:lineRule="auto"/>
        <w:ind w:left="57" w:firstLine="794"/>
        <w:jc w:val="both"/>
        <w:rPr>
          <w:rFonts w:ascii="Times New Roman" w:eastAsiaTheme="minorEastAsia" w:hAnsi="Times New Roman"/>
          <w:b/>
          <w:sz w:val="28"/>
          <w:szCs w:val="28"/>
        </w:rPr>
      </w:pPr>
      <w:r w:rsidRPr="00257760">
        <w:rPr>
          <w:rFonts w:ascii="Times New Roman" w:hAnsi="Times New Roman"/>
          <w:b/>
          <w:sz w:val="28"/>
          <w:szCs w:val="28"/>
        </w:rPr>
        <w:t>Общие сведения</w:t>
      </w:r>
    </w:p>
    <w:p w:rsidR="00CC4250" w:rsidRPr="00257760" w:rsidRDefault="00CC4250" w:rsidP="008E10E2">
      <w:pPr>
        <w:pStyle w:val="Standard"/>
        <w:autoSpaceDE w:val="0"/>
        <w:ind w:left="57" w:firstLine="794"/>
        <w:jc w:val="both"/>
        <w:rPr>
          <w:rFonts w:eastAsiaTheme="minorHAnsi" w:cs="Times New Roman"/>
          <w:kern w:val="0"/>
          <w:sz w:val="28"/>
          <w:szCs w:val="28"/>
          <w:lang w:val="ru-RU" w:eastAsia="en-US" w:bidi="ar-SA"/>
        </w:rPr>
      </w:pPr>
      <w:r w:rsidRPr="00257760">
        <w:rPr>
          <w:color w:val="000000"/>
          <w:sz w:val="28"/>
          <w:szCs w:val="28"/>
        </w:rPr>
        <w:t>«Интех-Раскрой»</w:t>
      </w:r>
      <w:r w:rsidRPr="00257760">
        <w:rPr>
          <w:color w:val="000000"/>
          <w:sz w:val="28"/>
          <w:szCs w:val="28"/>
          <w:lang w:val="ru-RU"/>
        </w:rPr>
        <w:t xml:space="preserve"> это программное обеспечение для автоматизированного проектирования карт раскроя, управляющих программ для режущего инструмента и создания отчетов по картам раскроя. Служит в т.ч. д</w:t>
      </w:r>
      <w:r w:rsidRPr="00257760">
        <w:rPr>
          <w:rFonts w:eastAsiaTheme="minorHAnsi" w:cs="Times New Roman"/>
          <w:kern w:val="0"/>
          <w:sz w:val="28"/>
          <w:szCs w:val="28"/>
          <w:lang w:val="ru-RU" w:eastAsia="en-US" w:bidi="ar-SA"/>
        </w:rPr>
        <w:t xml:space="preserve">ля ускорения и повышения эффективности работы раскройно-заготовительного производства. </w:t>
      </w:r>
    </w:p>
    <w:p w:rsidR="00CC4250" w:rsidRPr="00257760" w:rsidRDefault="00CC4250" w:rsidP="00706CB7">
      <w:pPr>
        <w:pStyle w:val="Standard"/>
        <w:autoSpaceDE w:val="0"/>
        <w:ind w:left="57"/>
        <w:jc w:val="both"/>
        <w:rPr>
          <w:color w:val="000000"/>
          <w:sz w:val="28"/>
          <w:szCs w:val="28"/>
          <w:lang w:val="ru-RU"/>
        </w:rPr>
      </w:pPr>
      <w:r w:rsidRPr="00257760">
        <w:rPr>
          <w:rFonts w:eastAsiaTheme="minorHAnsi" w:cs="Times New Roman"/>
          <w:kern w:val="0"/>
          <w:sz w:val="28"/>
          <w:szCs w:val="28"/>
          <w:lang w:val="ru-RU" w:eastAsia="en-US" w:bidi="ar-SA"/>
        </w:rPr>
        <w:t xml:space="preserve">Подробнее познакомится с программой и </w:t>
      </w:r>
      <w:r w:rsidRPr="00994CCE">
        <w:rPr>
          <w:rFonts w:eastAsiaTheme="minorHAnsi" w:cs="Times New Roman"/>
          <w:kern w:val="0"/>
          <w:sz w:val="28"/>
          <w:szCs w:val="28"/>
          <w:lang w:val="ru-RU" w:eastAsia="en-US" w:bidi="ar-SA"/>
        </w:rPr>
        <w:t>и</w:t>
      </w:r>
      <w:r w:rsidRPr="00994CCE">
        <w:rPr>
          <w:rFonts w:cs="Times New Roman"/>
          <w:sz w:val="28"/>
          <w:szCs w:val="28"/>
          <w:lang w:val="ru-RU"/>
        </w:rPr>
        <w:t>зучить</w:t>
      </w:r>
      <w:r w:rsidR="00753965">
        <w:rPr>
          <w:rFonts w:cs="Times New Roman"/>
          <w:sz w:val="28"/>
          <w:szCs w:val="28"/>
          <w:lang w:val="ru-RU"/>
        </w:rPr>
        <w:t xml:space="preserve"> </w:t>
      </w:r>
      <w:r w:rsidRPr="00994CCE">
        <w:rPr>
          <w:rFonts w:cs="Times New Roman"/>
          <w:sz w:val="28"/>
          <w:szCs w:val="28"/>
          <w:lang w:val="ru-RU"/>
        </w:rPr>
        <w:t>о</w:t>
      </w:r>
      <w:r w:rsidRPr="00994CCE">
        <w:rPr>
          <w:color w:val="000000"/>
          <w:sz w:val="28"/>
          <w:szCs w:val="28"/>
          <w:lang w:val="ru-RU"/>
        </w:rPr>
        <w:t>сновы</w:t>
      </w:r>
      <w:r w:rsidR="00753965">
        <w:rPr>
          <w:color w:val="000000"/>
          <w:sz w:val="28"/>
          <w:szCs w:val="28"/>
          <w:lang w:val="ru-RU"/>
        </w:rPr>
        <w:t xml:space="preserve"> </w:t>
      </w:r>
      <w:r w:rsidRPr="00994CCE">
        <w:rPr>
          <w:color w:val="000000"/>
          <w:sz w:val="28"/>
          <w:szCs w:val="28"/>
          <w:lang w:val="ru-RU"/>
        </w:rPr>
        <w:t>работы</w:t>
      </w:r>
      <w:r w:rsidRPr="00257760">
        <w:rPr>
          <w:color w:val="000000"/>
          <w:sz w:val="28"/>
          <w:szCs w:val="28"/>
        </w:rPr>
        <w:t xml:space="preserve"> с </w:t>
      </w:r>
      <w:r w:rsidRPr="00257760">
        <w:rPr>
          <w:rFonts w:cs="Times New Roman"/>
          <w:color w:val="000000"/>
          <w:sz w:val="28"/>
          <w:szCs w:val="28"/>
        </w:rPr>
        <w:t>САПР</w:t>
      </w:r>
      <w:r w:rsidRPr="00257760">
        <w:rPr>
          <w:color w:val="000000"/>
          <w:sz w:val="28"/>
          <w:szCs w:val="28"/>
        </w:rPr>
        <w:t xml:space="preserve"> «</w:t>
      </w:r>
      <w:r w:rsidRPr="00994CCE">
        <w:rPr>
          <w:color w:val="000000"/>
          <w:sz w:val="28"/>
          <w:szCs w:val="28"/>
          <w:lang w:val="ru-RU"/>
        </w:rPr>
        <w:t>Интех-Раскрой</w:t>
      </w:r>
      <w:r w:rsidRPr="00257760">
        <w:rPr>
          <w:color w:val="000000"/>
          <w:sz w:val="28"/>
          <w:szCs w:val="28"/>
        </w:rPr>
        <w:t>»</w:t>
      </w:r>
      <w:r w:rsidR="00753965">
        <w:rPr>
          <w:color w:val="000000"/>
          <w:sz w:val="28"/>
          <w:szCs w:val="28"/>
          <w:lang w:val="ru-RU"/>
        </w:rPr>
        <w:t xml:space="preserve"> </w:t>
      </w:r>
      <w:r w:rsidRPr="00257760">
        <w:rPr>
          <w:rFonts w:eastAsiaTheme="minorHAnsi" w:cs="Times New Roman"/>
          <w:kern w:val="0"/>
          <w:sz w:val="28"/>
          <w:szCs w:val="28"/>
          <w:lang w:val="ru-RU" w:eastAsia="en-US" w:bidi="ar-SA"/>
        </w:rPr>
        <w:t xml:space="preserve">можно </w:t>
      </w:r>
      <w:r w:rsidRPr="00257760">
        <w:rPr>
          <w:color w:val="000000"/>
          <w:sz w:val="28"/>
          <w:szCs w:val="28"/>
          <w:lang w:val="ru-RU"/>
        </w:rPr>
        <w:t xml:space="preserve">следуя разделам </w:t>
      </w:r>
      <w:r w:rsidR="006A12B9">
        <w:rPr>
          <w:color w:val="000000"/>
          <w:sz w:val="28"/>
          <w:szCs w:val="28"/>
          <w:lang w:val="ru-RU"/>
        </w:rPr>
        <w:t>1</w:t>
      </w:r>
      <w:r w:rsidRPr="00257760">
        <w:rPr>
          <w:color w:val="000000"/>
          <w:sz w:val="28"/>
          <w:szCs w:val="28"/>
          <w:lang w:val="ru-RU"/>
        </w:rPr>
        <w:t xml:space="preserve">.1 и </w:t>
      </w:r>
      <w:r w:rsidR="006A12B9">
        <w:rPr>
          <w:color w:val="000000"/>
          <w:sz w:val="28"/>
          <w:szCs w:val="28"/>
          <w:lang w:val="ru-RU"/>
        </w:rPr>
        <w:t>1</w:t>
      </w:r>
      <w:r w:rsidRPr="00257760">
        <w:rPr>
          <w:color w:val="000000"/>
          <w:sz w:val="28"/>
          <w:szCs w:val="28"/>
          <w:lang w:val="ru-RU"/>
        </w:rPr>
        <w:t xml:space="preserve">.2 </w:t>
      </w:r>
      <w:r w:rsidRPr="00994CCE">
        <w:rPr>
          <w:rFonts w:cs="Times New Roman"/>
          <w:sz w:val="28"/>
          <w:szCs w:val="28"/>
          <w:lang w:val="ru-RU"/>
        </w:rPr>
        <w:t>у</w:t>
      </w:r>
      <w:r w:rsidRPr="00994CCE">
        <w:rPr>
          <w:color w:val="000000"/>
          <w:sz w:val="28"/>
          <w:szCs w:val="28"/>
          <w:lang w:val="ru-RU"/>
        </w:rPr>
        <w:t>чебного пособия «Прогрессивные методы получения заготовок из листового проката в машиностроении» и списку литературы</w:t>
      </w:r>
      <w:r w:rsidR="00753965">
        <w:rPr>
          <w:color w:val="000000"/>
          <w:sz w:val="28"/>
          <w:szCs w:val="28"/>
          <w:lang w:val="ru-RU"/>
        </w:rPr>
        <w:t xml:space="preserve"> </w:t>
      </w:r>
      <w:r w:rsidR="00753965" w:rsidRPr="00753965">
        <w:rPr>
          <w:color w:val="000000"/>
          <w:sz w:val="28"/>
          <w:szCs w:val="28"/>
          <w:lang w:val="ru-RU"/>
        </w:rPr>
        <w:t>[12, 13]</w:t>
      </w:r>
      <w:r w:rsidRPr="00257760">
        <w:rPr>
          <w:color w:val="000000"/>
          <w:sz w:val="28"/>
          <w:szCs w:val="28"/>
          <w:lang w:val="ru-RU"/>
        </w:rPr>
        <w:t>.</w:t>
      </w:r>
    </w:p>
    <w:p w:rsidR="00CC4250" w:rsidRPr="00257760" w:rsidRDefault="00CC4250" w:rsidP="00706CB7">
      <w:pPr>
        <w:pStyle w:val="a4"/>
        <w:autoSpaceDE w:val="0"/>
        <w:spacing w:after="0" w:line="240" w:lineRule="auto"/>
        <w:ind w:left="0"/>
        <w:jc w:val="both"/>
        <w:rPr>
          <w:rFonts w:ascii="Times New Roman" w:eastAsiaTheme="minorEastAsia" w:hAnsi="Times New Roman"/>
          <w:b/>
          <w:sz w:val="28"/>
          <w:szCs w:val="28"/>
        </w:rPr>
      </w:pPr>
    </w:p>
    <w:p w:rsidR="00CC4250" w:rsidRPr="00257760" w:rsidRDefault="00CC4250" w:rsidP="008E10E2">
      <w:pPr>
        <w:pStyle w:val="a4"/>
        <w:numPr>
          <w:ilvl w:val="0"/>
          <w:numId w:val="16"/>
        </w:numPr>
        <w:autoSpaceDE w:val="0"/>
        <w:spacing w:after="0" w:line="240" w:lineRule="auto"/>
        <w:ind w:left="0" w:firstLine="851"/>
        <w:jc w:val="both"/>
        <w:rPr>
          <w:rFonts w:ascii="Times New Roman" w:eastAsiaTheme="minorEastAsia" w:hAnsi="Times New Roman"/>
          <w:b/>
          <w:sz w:val="28"/>
          <w:szCs w:val="28"/>
        </w:rPr>
      </w:pPr>
      <w:r w:rsidRPr="00257760">
        <w:rPr>
          <w:rFonts w:ascii="Times New Roman" w:eastAsiaTheme="minorEastAsia" w:hAnsi="Times New Roman"/>
          <w:b/>
          <w:sz w:val="28"/>
          <w:szCs w:val="28"/>
        </w:rPr>
        <w:t>Подготовка к выполнению работы. Исходные данные.</w:t>
      </w:r>
    </w:p>
    <w:p w:rsidR="00CC4250" w:rsidRPr="00257760" w:rsidRDefault="00CC4250" w:rsidP="008E10E2">
      <w:pPr>
        <w:pStyle w:val="a4"/>
        <w:numPr>
          <w:ilvl w:val="1"/>
          <w:numId w:val="16"/>
        </w:numPr>
        <w:autoSpaceDE w:val="0"/>
        <w:spacing w:after="0" w:line="240" w:lineRule="auto"/>
        <w:ind w:left="0" w:firstLine="851"/>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Каждый студент (бригада) получает у преподавателя вариант задания по «Таблице </w:t>
      </w:r>
      <w:r w:rsidR="00DF5D82">
        <w:rPr>
          <w:rFonts w:ascii="Times New Roman" w:eastAsiaTheme="minorEastAsia" w:hAnsi="Times New Roman"/>
          <w:sz w:val="28"/>
          <w:szCs w:val="28"/>
        </w:rPr>
        <w:t>3</w:t>
      </w:r>
      <w:r w:rsidR="00205BBA">
        <w:rPr>
          <w:rFonts w:ascii="Times New Roman" w:eastAsiaTheme="minorEastAsia" w:hAnsi="Times New Roman"/>
          <w:sz w:val="28"/>
          <w:szCs w:val="28"/>
        </w:rPr>
        <w:t>.</w:t>
      </w:r>
      <w:r w:rsidRPr="00257760">
        <w:rPr>
          <w:rFonts w:ascii="Times New Roman" w:eastAsiaTheme="minorEastAsia" w:hAnsi="Times New Roman"/>
          <w:sz w:val="28"/>
          <w:szCs w:val="28"/>
        </w:rPr>
        <w:t>1</w:t>
      </w:r>
      <w:r w:rsidR="00753965">
        <w:rPr>
          <w:rFonts w:ascii="Times New Roman" w:eastAsiaTheme="minorEastAsia" w:hAnsi="Times New Roman"/>
          <w:sz w:val="28"/>
          <w:szCs w:val="28"/>
        </w:rPr>
        <w:t xml:space="preserve"> </w:t>
      </w:r>
      <w:r w:rsidRPr="00257760">
        <w:rPr>
          <w:rFonts w:ascii="Times New Roman" w:eastAsiaTheme="minorEastAsia" w:hAnsi="Times New Roman"/>
          <w:sz w:val="28"/>
          <w:szCs w:val="28"/>
        </w:rPr>
        <w:t>.</w:t>
      </w:r>
      <w:r w:rsidRPr="00257760">
        <w:rPr>
          <w:rFonts w:ascii="Times New Roman" w:eastAsiaTheme="minorEastAsia" w:hAnsi="Times New Roman"/>
          <w:sz w:val="28"/>
          <w:szCs w:val="28"/>
          <w:lang w:val="en-US"/>
        </w:rPr>
        <w:t>xls</w:t>
      </w:r>
      <w:r w:rsidRPr="00257760">
        <w:rPr>
          <w:rFonts w:ascii="Times New Roman" w:eastAsiaTheme="minorEastAsia" w:hAnsi="Times New Roman"/>
          <w:sz w:val="28"/>
          <w:szCs w:val="28"/>
        </w:rPr>
        <w:t xml:space="preserve">», исходный файл шаблона проекта с настройками, детали </w:t>
      </w:r>
      <w:r w:rsidRPr="00257760">
        <w:rPr>
          <w:rFonts w:ascii="Times New Roman" w:hAnsi="Times New Roman"/>
          <w:sz w:val="28"/>
          <w:szCs w:val="28"/>
          <w:shd w:val="clear" w:color="auto" w:fill="FFFFFF"/>
        </w:rPr>
        <w:t>в формате .</w:t>
      </w:r>
      <w:r w:rsidRPr="00257760">
        <w:rPr>
          <w:rFonts w:ascii="Times New Roman" w:hAnsi="Times New Roman"/>
          <w:sz w:val="28"/>
          <w:szCs w:val="28"/>
          <w:shd w:val="clear" w:color="auto" w:fill="FFFFFF"/>
          <w:lang w:val="en-US"/>
        </w:rPr>
        <w:t>DXF</w:t>
      </w:r>
      <w:r w:rsidRPr="00257760">
        <w:rPr>
          <w:rFonts w:ascii="Times New Roman" w:hAnsi="Times New Roman"/>
          <w:sz w:val="28"/>
          <w:szCs w:val="28"/>
          <w:shd w:val="clear" w:color="auto" w:fill="FFFFFF"/>
        </w:rPr>
        <w:t>, ПК</w:t>
      </w:r>
      <w:r w:rsidRPr="00257760">
        <w:rPr>
          <w:rFonts w:ascii="Times New Roman" w:eastAsiaTheme="minorEastAsia" w:hAnsi="Times New Roman"/>
          <w:sz w:val="28"/>
          <w:szCs w:val="28"/>
        </w:rPr>
        <w:t xml:space="preserve"> для выполнения указанных задач.</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Оборудование, файлы, материалы, (шт.):</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-Компьютер (ПК) с ПО </w:t>
      </w:r>
      <w:r w:rsidRPr="00257760">
        <w:rPr>
          <w:rFonts w:ascii="Times New Roman" w:hAnsi="Times New Roman"/>
          <w:sz w:val="28"/>
          <w:szCs w:val="28"/>
        </w:rPr>
        <w:t>«Интех-Раскрой»</w:t>
      </w:r>
      <w:r w:rsidR="004860CB">
        <w:rPr>
          <w:rFonts w:ascii="Times New Roman" w:hAnsi="Times New Roman"/>
          <w:sz w:val="28"/>
          <w:szCs w:val="28"/>
        </w:rPr>
        <w:t>………………………………….</w:t>
      </w:r>
      <w:r w:rsidRPr="00257760">
        <w:rPr>
          <w:rFonts w:ascii="Times New Roman" w:eastAsiaTheme="minorEastAsia" w:hAnsi="Times New Roman"/>
          <w:sz w:val="28"/>
          <w:szCs w:val="28"/>
        </w:rPr>
        <w:t>1 шт.</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Электронные чертежи деталей (по 5шт.)</w:t>
      </w:r>
      <w:r w:rsidR="004860CB">
        <w:rPr>
          <w:rFonts w:ascii="Times New Roman" w:eastAsiaTheme="minorEastAsia" w:hAnsi="Times New Roman"/>
          <w:sz w:val="28"/>
          <w:szCs w:val="28"/>
        </w:rPr>
        <w:t>…………………………………</w:t>
      </w:r>
      <w:r w:rsidR="00753965">
        <w:rPr>
          <w:rFonts w:ascii="Times New Roman" w:eastAsiaTheme="minorEastAsia" w:hAnsi="Times New Roman"/>
          <w:sz w:val="28"/>
          <w:szCs w:val="28"/>
        </w:rPr>
        <w:t>1</w:t>
      </w:r>
      <w:r w:rsidRPr="00257760">
        <w:rPr>
          <w:rFonts w:ascii="Times New Roman" w:eastAsiaTheme="minorEastAsia" w:hAnsi="Times New Roman"/>
          <w:sz w:val="28"/>
          <w:szCs w:val="28"/>
        </w:rPr>
        <w:t xml:space="preserve"> групп</w:t>
      </w:r>
      <w:r w:rsidR="00753965">
        <w:rPr>
          <w:rFonts w:ascii="Times New Roman" w:eastAsiaTheme="minorEastAsia" w:hAnsi="Times New Roman"/>
          <w:sz w:val="28"/>
          <w:szCs w:val="28"/>
        </w:rPr>
        <w:t>а</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Проект/шаблон</w:t>
      </w:r>
      <w:r w:rsidR="004860CB">
        <w:rPr>
          <w:rFonts w:ascii="Times New Roman" w:eastAsiaTheme="minorEastAsia" w:hAnsi="Times New Roman"/>
          <w:sz w:val="28"/>
          <w:szCs w:val="28"/>
        </w:rPr>
        <w:t>……………………………………………………………...</w:t>
      </w:r>
      <w:r w:rsidRPr="00257760">
        <w:rPr>
          <w:rFonts w:ascii="Times New Roman" w:eastAsiaTheme="minorEastAsia" w:hAnsi="Times New Roman"/>
          <w:sz w:val="28"/>
          <w:szCs w:val="28"/>
        </w:rPr>
        <w:t>3 шт.</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 </w:t>
      </w:r>
      <w:r w:rsidRPr="00753965">
        <w:rPr>
          <w:rFonts w:ascii="Times New Roman" w:hAnsi="Times New Roman"/>
          <w:sz w:val="28"/>
          <w:szCs w:val="28"/>
        </w:rPr>
        <w:t>Руководство</w:t>
      </w:r>
      <w:r w:rsidR="00753965" w:rsidRPr="00753965">
        <w:rPr>
          <w:rFonts w:ascii="Times New Roman" w:hAnsi="Times New Roman"/>
          <w:sz w:val="28"/>
          <w:szCs w:val="28"/>
        </w:rPr>
        <w:t xml:space="preserve"> </w:t>
      </w:r>
      <w:r w:rsidRPr="00753965">
        <w:rPr>
          <w:rFonts w:ascii="Times New Roman" w:hAnsi="Times New Roman"/>
          <w:sz w:val="28"/>
          <w:szCs w:val="28"/>
        </w:rPr>
        <w:t>пользователя</w:t>
      </w:r>
      <w:r w:rsidRPr="00257760">
        <w:rPr>
          <w:rFonts w:ascii="Times New Roman" w:hAnsi="Times New Roman"/>
          <w:sz w:val="28"/>
          <w:szCs w:val="28"/>
          <w:lang w:val="uk-UA"/>
        </w:rPr>
        <w:t xml:space="preserve"> САПР «</w:t>
      </w:r>
      <w:r w:rsidRPr="00753965">
        <w:rPr>
          <w:rFonts w:ascii="Times New Roman" w:hAnsi="Times New Roman"/>
          <w:sz w:val="28"/>
          <w:szCs w:val="28"/>
        </w:rPr>
        <w:t>Интех-Раскрой</w:t>
      </w:r>
      <w:r w:rsidRPr="00257760">
        <w:rPr>
          <w:rFonts w:ascii="Times New Roman" w:hAnsi="Times New Roman"/>
          <w:sz w:val="28"/>
          <w:szCs w:val="28"/>
          <w:lang w:val="uk-UA"/>
        </w:rPr>
        <w:t xml:space="preserve">» (в </w:t>
      </w:r>
      <w:r w:rsidRPr="00753965">
        <w:rPr>
          <w:rFonts w:ascii="Times New Roman" w:hAnsi="Times New Roman"/>
          <w:sz w:val="28"/>
          <w:szCs w:val="28"/>
        </w:rPr>
        <w:t>эл</w:t>
      </w:r>
      <w:r w:rsidRPr="00257760">
        <w:rPr>
          <w:rFonts w:ascii="Times New Roman" w:hAnsi="Times New Roman"/>
          <w:sz w:val="28"/>
          <w:szCs w:val="28"/>
          <w:lang w:val="uk-UA"/>
        </w:rPr>
        <w:t>.</w:t>
      </w:r>
      <w:r w:rsidR="00753965">
        <w:rPr>
          <w:rFonts w:ascii="Times New Roman" w:hAnsi="Times New Roman"/>
          <w:sz w:val="28"/>
          <w:szCs w:val="28"/>
          <w:lang w:val="uk-UA"/>
        </w:rPr>
        <w:t xml:space="preserve"> </w:t>
      </w:r>
      <w:r w:rsidRPr="00257760">
        <w:rPr>
          <w:rFonts w:ascii="Times New Roman" w:hAnsi="Times New Roman"/>
          <w:sz w:val="28"/>
          <w:szCs w:val="28"/>
          <w:lang w:val="uk-UA"/>
        </w:rPr>
        <w:t>виде)</w:t>
      </w:r>
      <w:r w:rsidR="004860CB">
        <w:rPr>
          <w:rFonts w:ascii="Times New Roman" w:hAnsi="Times New Roman"/>
          <w:sz w:val="28"/>
          <w:szCs w:val="28"/>
          <w:lang w:val="uk-UA"/>
        </w:rPr>
        <w:t>……….</w:t>
      </w:r>
      <w:r w:rsidRPr="00257760">
        <w:rPr>
          <w:rFonts w:ascii="Times New Roman" w:eastAsiaTheme="minorEastAsia" w:hAnsi="Times New Roman"/>
          <w:sz w:val="28"/>
          <w:szCs w:val="28"/>
        </w:rPr>
        <w:t>1 шт.</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Ссылка на каталоги для открытия/хранения документов заданий</w:t>
      </w:r>
      <w:r w:rsidR="004860CB">
        <w:rPr>
          <w:rFonts w:ascii="Times New Roman" w:eastAsiaTheme="minorEastAsia" w:hAnsi="Times New Roman"/>
          <w:sz w:val="28"/>
          <w:szCs w:val="28"/>
        </w:rPr>
        <w:t>……...</w:t>
      </w:r>
      <w:r w:rsidRPr="00257760">
        <w:rPr>
          <w:rFonts w:ascii="Times New Roman" w:eastAsiaTheme="minorEastAsia" w:hAnsi="Times New Roman"/>
          <w:sz w:val="28"/>
          <w:szCs w:val="28"/>
        </w:rPr>
        <w:t>1шт.</w:t>
      </w:r>
    </w:p>
    <w:p w:rsidR="00CC4250" w:rsidRPr="00257760" w:rsidRDefault="00CC4250" w:rsidP="008E10E2">
      <w:pPr>
        <w:pStyle w:val="a4"/>
        <w:numPr>
          <w:ilvl w:val="1"/>
          <w:numId w:val="16"/>
        </w:numPr>
        <w:spacing w:after="0" w:line="240" w:lineRule="auto"/>
        <w:ind w:left="0" w:firstLine="851"/>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Каждый студент </w:t>
      </w:r>
      <w:r w:rsidRPr="00257760">
        <w:rPr>
          <w:rFonts w:ascii="Times New Roman" w:eastAsiaTheme="minorEastAsia" w:hAnsi="Times New Roman"/>
          <w:b/>
          <w:sz w:val="28"/>
          <w:szCs w:val="28"/>
        </w:rPr>
        <w:t xml:space="preserve">открывает «Таблицу </w:t>
      </w:r>
      <w:r w:rsidR="008E10E2">
        <w:rPr>
          <w:rFonts w:ascii="Times New Roman" w:eastAsiaTheme="minorEastAsia" w:hAnsi="Times New Roman"/>
          <w:b/>
          <w:sz w:val="28"/>
          <w:szCs w:val="28"/>
        </w:rPr>
        <w:t>3.</w:t>
      </w:r>
      <w:r w:rsidRPr="00257760">
        <w:rPr>
          <w:rFonts w:ascii="Times New Roman" w:eastAsiaTheme="minorEastAsia" w:hAnsi="Times New Roman"/>
          <w:b/>
          <w:sz w:val="28"/>
          <w:szCs w:val="28"/>
        </w:rPr>
        <w:t>1</w:t>
      </w:r>
      <w:r w:rsidR="008E10E2">
        <w:rPr>
          <w:rFonts w:ascii="Times New Roman" w:eastAsiaTheme="minorEastAsia" w:hAnsi="Times New Roman"/>
          <w:b/>
          <w:sz w:val="28"/>
          <w:szCs w:val="28"/>
        </w:rPr>
        <w:t xml:space="preserve"> </w:t>
      </w:r>
      <w:r w:rsidRPr="00257760">
        <w:rPr>
          <w:rFonts w:ascii="Times New Roman" w:eastAsiaTheme="minorEastAsia" w:hAnsi="Times New Roman"/>
          <w:b/>
          <w:sz w:val="28"/>
          <w:szCs w:val="28"/>
        </w:rPr>
        <w:t>.</w:t>
      </w:r>
      <w:r w:rsidRPr="00257760">
        <w:rPr>
          <w:rFonts w:ascii="Times New Roman" w:eastAsiaTheme="minorEastAsia" w:hAnsi="Times New Roman"/>
          <w:b/>
          <w:sz w:val="28"/>
          <w:szCs w:val="28"/>
          <w:lang w:val="en-US"/>
        </w:rPr>
        <w:t>xls</w:t>
      </w:r>
      <w:r w:rsidRPr="00257760">
        <w:rPr>
          <w:rFonts w:ascii="Times New Roman" w:eastAsiaTheme="minorEastAsia" w:hAnsi="Times New Roman"/>
          <w:b/>
          <w:sz w:val="28"/>
          <w:szCs w:val="28"/>
        </w:rPr>
        <w:t>»</w:t>
      </w:r>
      <w:r w:rsidRPr="00257760">
        <w:rPr>
          <w:rFonts w:ascii="Times New Roman" w:eastAsiaTheme="minorEastAsia" w:hAnsi="Times New Roman"/>
          <w:sz w:val="28"/>
          <w:szCs w:val="28"/>
        </w:rPr>
        <w:t xml:space="preserve"> и, в зависимости от указанного метода резки в его варианте:</w:t>
      </w:r>
    </w:p>
    <w:p w:rsidR="00CC4250" w:rsidRPr="00257760" w:rsidRDefault="00CC4250" w:rsidP="00706CB7">
      <w:pPr>
        <w:pStyle w:val="a4"/>
        <w:spacing w:after="0" w:line="240" w:lineRule="auto"/>
        <w:ind w:left="0"/>
        <w:jc w:val="both"/>
        <w:rPr>
          <w:rFonts w:ascii="Times New Roman" w:eastAsiaTheme="minorEastAsia" w:hAnsi="Times New Roman"/>
          <w:b/>
          <w:sz w:val="28"/>
          <w:szCs w:val="28"/>
        </w:rPr>
      </w:pPr>
      <w:r w:rsidRPr="00257760">
        <w:rPr>
          <w:rFonts w:ascii="Times New Roman" w:eastAsiaTheme="minorEastAsia" w:hAnsi="Times New Roman"/>
          <w:b/>
          <w:sz w:val="28"/>
          <w:szCs w:val="28"/>
        </w:rPr>
        <w:t>- Выбирает файл шаблона проекта:</w:t>
      </w:r>
    </w:p>
    <w:p w:rsidR="00CC4250" w:rsidRPr="00257760" w:rsidRDefault="00CC4250" w:rsidP="00706CB7">
      <w:pPr>
        <w:pStyle w:val="a9"/>
        <w:spacing w:before="0" w:beforeAutospacing="0" w:after="0"/>
        <w:jc w:val="both"/>
        <w:rPr>
          <w:sz w:val="28"/>
          <w:szCs w:val="28"/>
          <w:lang w:val="ru-RU"/>
        </w:rPr>
      </w:pPr>
      <w:r w:rsidRPr="00257760">
        <w:rPr>
          <w:sz w:val="28"/>
          <w:szCs w:val="28"/>
          <w:shd w:val="clear" w:color="auto" w:fill="FFFFFF"/>
          <w:lang w:val="ru-RU"/>
        </w:rPr>
        <w:t>О</w:t>
      </w:r>
      <w:r w:rsidRPr="008E10E2">
        <w:rPr>
          <w:sz w:val="28"/>
          <w:szCs w:val="28"/>
          <w:shd w:val="clear" w:color="auto" w:fill="FFFFFF"/>
          <w:lang w:val="en-US"/>
        </w:rPr>
        <w:t>xy</w:t>
      </w:r>
      <w:r w:rsidRPr="00BB6141">
        <w:rPr>
          <w:sz w:val="28"/>
          <w:szCs w:val="28"/>
          <w:shd w:val="clear" w:color="auto" w:fill="FFFFFF"/>
          <w:lang w:val="ru-RU"/>
        </w:rPr>
        <w:t>.</w:t>
      </w:r>
      <w:r w:rsidRPr="008E10E2">
        <w:rPr>
          <w:sz w:val="28"/>
          <w:szCs w:val="28"/>
          <w:shd w:val="clear" w:color="auto" w:fill="FFFFFF"/>
          <w:lang w:val="en-US"/>
        </w:rPr>
        <w:t>rp</w:t>
      </w:r>
      <w:r w:rsidRPr="00257760">
        <w:rPr>
          <w:sz w:val="28"/>
          <w:szCs w:val="28"/>
          <w:shd w:val="clear" w:color="auto" w:fill="FFFFFF"/>
          <w:lang w:val="ru-RU"/>
        </w:rPr>
        <w:t xml:space="preserve"> – для кислородных машин</w:t>
      </w:r>
    </w:p>
    <w:p w:rsidR="00CC4250" w:rsidRPr="00257760" w:rsidRDefault="00CC4250" w:rsidP="00706CB7">
      <w:pPr>
        <w:pStyle w:val="a9"/>
        <w:spacing w:before="0" w:beforeAutospacing="0" w:after="0"/>
        <w:jc w:val="both"/>
        <w:rPr>
          <w:sz w:val="28"/>
          <w:szCs w:val="28"/>
          <w:lang w:val="ru-RU"/>
        </w:rPr>
      </w:pPr>
      <w:r w:rsidRPr="00257760">
        <w:rPr>
          <w:sz w:val="28"/>
          <w:szCs w:val="28"/>
          <w:shd w:val="clear" w:color="auto" w:fill="FFFFFF"/>
          <w:lang w:val="en-US"/>
        </w:rPr>
        <w:t>Plazma</w:t>
      </w:r>
      <w:r w:rsidRPr="00257760">
        <w:rPr>
          <w:sz w:val="28"/>
          <w:szCs w:val="28"/>
          <w:shd w:val="clear" w:color="auto" w:fill="FFFFFF"/>
          <w:lang w:val="ru-RU"/>
        </w:rPr>
        <w:t>.</w:t>
      </w:r>
      <w:r w:rsidRPr="00257760">
        <w:rPr>
          <w:sz w:val="28"/>
          <w:szCs w:val="28"/>
          <w:shd w:val="clear" w:color="auto" w:fill="FFFFFF"/>
          <w:lang w:val="en-US"/>
        </w:rPr>
        <w:t>rp</w:t>
      </w:r>
      <w:r w:rsidRPr="00257760">
        <w:rPr>
          <w:sz w:val="28"/>
          <w:szCs w:val="28"/>
          <w:shd w:val="clear" w:color="auto" w:fill="FFFFFF"/>
          <w:lang w:val="ru-RU"/>
        </w:rPr>
        <w:t xml:space="preserve"> – для плазменных машин</w:t>
      </w:r>
    </w:p>
    <w:p w:rsidR="00CC4250" w:rsidRPr="00257760" w:rsidRDefault="00CC4250" w:rsidP="00706CB7">
      <w:pPr>
        <w:pStyle w:val="a9"/>
        <w:spacing w:before="0" w:beforeAutospacing="0" w:after="0"/>
        <w:jc w:val="both"/>
        <w:rPr>
          <w:sz w:val="28"/>
          <w:szCs w:val="28"/>
          <w:shd w:val="clear" w:color="auto" w:fill="FFFFFF"/>
          <w:lang w:val="ru-RU"/>
        </w:rPr>
      </w:pPr>
      <w:r w:rsidRPr="00257760">
        <w:rPr>
          <w:sz w:val="28"/>
          <w:szCs w:val="28"/>
          <w:shd w:val="clear" w:color="auto" w:fill="FFFFFF"/>
          <w:lang w:val="en-US"/>
        </w:rPr>
        <w:t>Lazer</w:t>
      </w:r>
      <w:r w:rsidRPr="00257760">
        <w:rPr>
          <w:sz w:val="28"/>
          <w:szCs w:val="28"/>
          <w:shd w:val="clear" w:color="auto" w:fill="FFFFFF"/>
          <w:lang w:val="ru-RU"/>
        </w:rPr>
        <w:t>.</w:t>
      </w:r>
      <w:r w:rsidRPr="00257760">
        <w:rPr>
          <w:sz w:val="28"/>
          <w:szCs w:val="28"/>
          <w:shd w:val="clear" w:color="auto" w:fill="FFFFFF"/>
          <w:lang w:val="en-US"/>
        </w:rPr>
        <w:t>rp</w:t>
      </w:r>
      <w:r w:rsidRPr="00257760">
        <w:rPr>
          <w:sz w:val="28"/>
          <w:szCs w:val="28"/>
          <w:shd w:val="clear" w:color="auto" w:fill="FFFFFF"/>
          <w:lang w:val="ru-RU"/>
        </w:rPr>
        <w:t xml:space="preserve"> – для лазерных машин</w:t>
      </w:r>
      <w:r>
        <w:rPr>
          <w:sz w:val="28"/>
          <w:szCs w:val="28"/>
          <w:shd w:val="clear" w:color="auto" w:fill="FFFFFF"/>
          <w:lang w:val="ru-RU"/>
        </w:rPr>
        <w:t>.</w:t>
      </w:r>
    </w:p>
    <w:p w:rsidR="00CC4250" w:rsidRPr="00257760" w:rsidRDefault="00CC4250" w:rsidP="00706CB7">
      <w:pPr>
        <w:spacing w:after="0" w:line="240" w:lineRule="auto"/>
        <w:jc w:val="both"/>
        <w:rPr>
          <w:rFonts w:ascii="Times New Roman" w:eastAsiaTheme="minorEastAsia" w:hAnsi="Times New Roman"/>
          <w:sz w:val="28"/>
          <w:szCs w:val="28"/>
        </w:rPr>
      </w:pPr>
      <w:r w:rsidRPr="00257760">
        <w:rPr>
          <w:rFonts w:ascii="Times New Roman" w:eastAsiaTheme="minorEastAsia" w:hAnsi="Times New Roman"/>
          <w:b/>
          <w:sz w:val="28"/>
          <w:szCs w:val="28"/>
        </w:rPr>
        <w:t>- Выбирает каталог с деталями:</w:t>
      </w:r>
    </w:p>
    <w:p w:rsidR="00CC4250" w:rsidRPr="00257760" w:rsidRDefault="00CC4250" w:rsidP="00706CB7">
      <w:pPr>
        <w:pStyle w:val="a9"/>
        <w:spacing w:before="0" w:beforeAutospacing="0" w:after="0"/>
        <w:jc w:val="both"/>
        <w:rPr>
          <w:sz w:val="28"/>
          <w:szCs w:val="28"/>
          <w:lang w:val="ru-RU"/>
        </w:rPr>
      </w:pPr>
      <w:r w:rsidRPr="00257760">
        <w:rPr>
          <w:sz w:val="28"/>
          <w:szCs w:val="28"/>
          <w:shd w:val="clear" w:color="auto" w:fill="FFFFFF"/>
          <w:lang w:val="en-US"/>
        </w:rPr>
        <w:lastRenderedPageBreak/>
        <w:t>Oxy</w:t>
      </w:r>
      <w:r w:rsidRPr="00257760">
        <w:rPr>
          <w:sz w:val="28"/>
          <w:szCs w:val="28"/>
          <w:shd w:val="clear" w:color="auto" w:fill="FFFFFF"/>
          <w:lang w:val="ru-RU"/>
        </w:rPr>
        <w:t>_</w:t>
      </w:r>
      <w:r w:rsidRPr="00257760">
        <w:rPr>
          <w:sz w:val="28"/>
          <w:szCs w:val="28"/>
          <w:shd w:val="clear" w:color="auto" w:fill="FFFFFF"/>
          <w:lang w:val="en-US"/>
        </w:rPr>
        <w:t>Detals</w:t>
      </w:r>
      <w:r w:rsidRPr="00257760">
        <w:rPr>
          <w:sz w:val="28"/>
          <w:szCs w:val="28"/>
          <w:shd w:val="clear" w:color="auto" w:fill="FFFFFF"/>
          <w:lang w:val="ru-RU"/>
        </w:rPr>
        <w:t xml:space="preserve"> – для резки на кислородных машинах</w:t>
      </w:r>
    </w:p>
    <w:p w:rsidR="00CC4250" w:rsidRPr="00257760" w:rsidRDefault="00CC4250" w:rsidP="00706CB7">
      <w:pPr>
        <w:pStyle w:val="a9"/>
        <w:spacing w:before="0" w:beforeAutospacing="0" w:after="0"/>
        <w:jc w:val="both"/>
        <w:rPr>
          <w:sz w:val="28"/>
          <w:szCs w:val="28"/>
          <w:lang w:val="ru-RU"/>
        </w:rPr>
      </w:pPr>
      <w:r w:rsidRPr="00257760">
        <w:rPr>
          <w:sz w:val="28"/>
          <w:szCs w:val="28"/>
          <w:shd w:val="clear" w:color="auto" w:fill="FFFFFF"/>
          <w:lang w:val="en-US"/>
        </w:rPr>
        <w:t>Plazma</w:t>
      </w:r>
      <w:r w:rsidRPr="00257760">
        <w:rPr>
          <w:sz w:val="28"/>
          <w:szCs w:val="28"/>
          <w:shd w:val="clear" w:color="auto" w:fill="FFFFFF"/>
          <w:lang w:val="ru-RU"/>
        </w:rPr>
        <w:t>_</w:t>
      </w:r>
      <w:r w:rsidRPr="00257760">
        <w:rPr>
          <w:sz w:val="28"/>
          <w:szCs w:val="28"/>
          <w:shd w:val="clear" w:color="auto" w:fill="FFFFFF"/>
          <w:lang w:val="en-US"/>
        </w:rPr>
        <w:t>Detals</w:t>
      </w:r>
      <w:r w:rsidRPr="00257760">
        <w:rPr>
          <w:sz w:val="28"/>
          <w:szCs w:val="28"/>
          <w:shd w:val="clear" w:color="auto" w:fill="FFFFFF"/>
          <w:lang w:val="ru-RU"/>
        </w:rPr>
        <w:t xml:space="preserve"> – для резки на плазменных машинах</w:t>
      </w:r>
    </w:p>
    <w:p w:rsidR="00CC4250" w:rsidRPr="00257760" w:rsidRDefault="00CC4250" w:rsidP="00706CB7">
      <w:pPr>
        <w:pStyle w:val="a9"/>
        <w:spacing w:before="0" w:beforeAutospacing="0" w:after="0"/>
        <w:jc w:val="both"/>
        <w:rPr>
          <w:sz w:val="28"/>
          <w:szCs w:val="28"/>
          <w:shd w:val="clear" w:color="auto" w:fill="FFFFFF"/>
          <w:lang w:val="ru-RU"/>
        </w:rPr>
      </w:pPr>
      <w:r w:rsidRPr="00257760">
        <w:rPr>
          <w:sz w:val="28"/>
          <w:szCs w:val="28"/>
          <w:shd w:val="clear" w:color="auto" w:fill="FFFFFF"/>
          <w:lang w:val="en-US"/>
        </w:rPr>
        <w:t>Lazer</w:t>
      </w:r>
      <w:r w:rsidRPr="00257760">
        <w:rPr>
          <w:sz w:val="28"/>
          <w:szCs w:val="28"/>
          <w:shd w:val="clear" w:color="auto" w:fill="FFFFFF"/>
          <w:lang w:val="ru-RU"/>
        </w:rPr>
        <w:t>_</w:t>
      </w:r>
      <w:r w:rsidRPr="00257760">
        <w:rPr>
          <w:sz w:val="28"/>
          <w:szCs w:val="28"/>
          <w:shd w:val="clear" w:color="auto" w:fill="FFFFFF"/>
          <w:lang w:val="en-US"/>
        </w:rPr>
        <w:t>Detals</w:t>
      </w:r>
      <w:r w:rsidRPr="00257760">
        <w:rPr>
          <w:sz w:val="28"/>
          <w:szCs w:val="28"/>
          <w:shd w:val="clear" w:color="auto" w:fill="FFFFFF"/>
          <w:lang w:val="ru-RU"/>
        </w:rPr>
        <w:t xml:space="preserve"> – для резки на лазерных машинах</w:t>
      </w:r>
      <w:r>
        <w:rPr>
          <w:sz w:val="28"/>
          <w:szCs w:val="28"/>
          <w:shd w:val="clear" w:color="auto" w:fill="FFFFFF"/>
          <w:lang w:val="ru-RU"/>
        </w:rPr>
        <w:t>.</w:t>
      </w:r>
    </w:p>
    <w:p w:rsidR="00CC4250" w:rsidRPr="00257760" w:rsidRDefault="00CC4250" w:rsidP="00706CB7">
      <w:pPr>
        <w:spacing w:after="0" w:line="240" w:lineRule="auto"/>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Детали для загрузки размещены по ссылке: С:/___/_ </w:t>
      </w:r>
    </w:p>
    <w:p w:rsidR="00CC4250" w:rsidRPr="00257760" w:rsidRDefault="00CC4250" w:rsidP="00706CB7">
      <w:pPr>
        <w:spacing w:after="0" w:line="240" w:lineRule="auto"/>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Шаблоны проектов размещены по ссылке: С:/___/_ </w:t>
      </w:r>
    </w:p>
    <w:p w:rsidR="008E10E2" w:rsidRDefault="008E10E2" w:rsidP="008E10E2">
      <w:pPr>
        <w:spacing w:after="0" w:line="240" w:lineRule="auto"/>
        <w:ind w:left="851"/>
        <w:jc w:val="both"/>
        <w:rPr>
          <w:rFonts w:ascii="Times New Roman" w:eastAsiaTheme="minorEastAsia" w:hAnsi="Times New Roman"/>
          <w:b/>
          <w:sz w:val="28"/>
          <w:szCs w:val="28"/>
        </w:rPr>
      </w:pPr>
    </w:p>
    <w:p w:rsidR="00CC4250" w:rsidRPr="00257760" w:rsidRDefault="00CC4250" w:rsidP="008E10E2">
      <w:pPr>
        <w:pStyle w:val="a4"/>
        <w:numPr>
          <w:ilvl w:val="0"/>
          <w:numId w:val="16"/>
        </w:numPr>
        <w:spacing w:after="0" w:line="240" w:lineRule="auto"/>
        <w:ind w:left="0" w:firstLine="851"/>
        <w:jc w:val="both"/>
        <w:rPr>
          <w:rFonts w:ascii="Times New Roman" w:eastAsiaTheme="minorEastAsia" w:hAnsi="Times New Roman"/>
          <w:b/>
          <w:sz w:val="28"/>
          <w:szCs w:val="28"/>
        </w:rPr>
      </w:pPr>
      <w:r w:rsidRPr="00257760">
        <w:rPr>
          <w:rFonts w:ascii="Times New Roman" w:eastAsiaTheme="minorEastAsia" w:hAnsi="Times New Roman"/>
          <w:b/>
          <w:sz w:val="28"/>
          <w:szCs w:val="28"/>
        </w:rPr>
        <w:t>Порядок выполнения работы</w:t>
      </w:r>
    </w:p>
    <w:p w:rsidR="00CC4250" w:rsidRPr="00257760" w:rsidRDefault="00CC4250" w:rsidP="0095525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Стартовать программу</w:t>
      </w:r>
      <w:r w:rsidRPr="00257760">
        <w:rPr>
          <w:rFonts w:ascii="Times New Roman" w:eastAsiaTheme="minorEastAsia" w:hAnsi="Times New Roman"/>
          <w:sz w:val="28"/>
          <w:szCs w:val="28"/>
          <w:lang w:val="uk-UA"/>
        </w:rPr>
        <w:t>,</w:t>
      </w:r>
      <w:r w:rsidRPr="00257760">
        <w:rPr>
          <w:rFonts w:ascii="Times New Roman" w:eastAsiaTheme="minorEastAsia" w:hAnsi="Times New Roman"/>
          <w:sz w:val="28"/>
          <w:szCs w:val="28"/>
        </w:rPr>
        <w:t xml:space="preserve"> по кнопке </w:t>
      </w:r>
      <w:r w:rsidRPr="00257760">
        <w:rPr>
          <w:rFonts w:ascii="Times New Roman" w:eastAsiaTheme="minorEastAsia" w:hAnsi="Times New Roman"/>
          <w:noProof/>
          <w:sz w:val="28"/>
          <w:szCs w:val="28"/>
          <w:lang w:eastAsia="ru-RU"/>
        </w:rPr>
        <w:drawing>
          <wp:inline distT="0" distB="0" distL="0" distR="0">
            <wp:extent cx="258793" cy="258793"/>
            <wp:effectExtent l="0" t="0" r="8255" b="8255"/>
            <wp:docPr id="4" name="Рисунок 2" descr="ст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png"/>
                    <pic:cNvPicPr/>
                  </pic:nvPicPr>
                  <pic:blipFill>
                    <a:blip r:embed="rId40" cstate="print"/>
                    <a:stretch>
                      <a:fillRect/>
                    </a:stretch>
                  </pic:blipFill>
                  <pic:spPr>
                    <a:xfrm>
                      <a:off x="0" y="0"/>
                      <a:ext cx="267892" cy="267892"/>
                    </a:xfrm>
                    <a:prstGeom prst="rect">
                      <a:avLst/>
                    </a:prstGeom>
                  </pic:spPr>
                </pic:pic>
              </a:graphicData>
            </a:graphic>
          </wp:inline>
        </w:drawing>
      </w:r>
      <w:r w:rsidR="00BB6141" w:rsidRPr="00BB6141">
        <w:rPr>
          <w:rFonts w:ascii="Times New Roman" w:eastAsiaTheme="minorEastAsia" w:hAnsi="Times New Roman"/>
          <w:sz w:val="28"/>
          <w:szCs w:val="28"/>
        </w:rPr>
        <w:t xml:space="preserve"> </w:t>
      </w:r>
      <w:r w:rsidR="00205BBA">
        <w:rPr>
          <w:rFonts w:ascii="Times New Roman" w:eastAsiaTheme="minorEastAsia" w:hAnsi="Times New Roman"/>
          <w:sz w:val="28"/>
          <w:szCs w:val="28"/>
        </w:rPr>
        <w:t>(</w:t>
      </w:r>
      <w:r w:rsidRPr="00257760">
        <w:rPr>
          <w:rFonts w:ascii="Times New Roman" w:eastAsiaTheme="minorEastAsia" w:hAnsi="Times New Roman"/>
          <w:sz w:val="28"/>
          <w:szCs w:val="28"/>
        </w:rPr>
        <w:t>рис.</w:t>
      </w:r>
      <w:r w:rsidR="00205BBA">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205BBA">
        <w:rPr>
          <w:rFonts w:ascii="Times New Roman" w:eastAsiaTheme="minorEastAsia" w:hAnsi="Times New Roman"/>
          <w:sz w:val="28"/>
          <w:szCs w:val="28"/>
        </w:rPr>
        <w:t>.</w:t>
      </w:r>
      <w:r w:rsidRPr="00257760">
        <w:rPr>
          <w:rFonts w:ascii="Times New Roman" w:eastAsiaTheme="minorEastAsia" w:hAnsi="Times New Roman"/>
          <w:sz w:val="28"/>
          <w:szCs w:val="28"/>
        </w:rPr>
        <w:t>1</w:t>
      </w:r>
      <w:r w:rsidR="00205BBA">
        <w:rPr>
          <w:rFonts w:ascii="Times New Roman" w:eastAsiaTheme="minorEastAsia" w:hAnsi="Times New Roman"/>
          <w:sz w:val="28"/>
          <w:szCs w:val="28"/>
        </w:rPr>
        <w:t>)</w:t>
      </w:r>
      <w:r w:rsidRPr="00257760">
        <w:rPr>
          <w:rFonts w:ascii="Times New Roman" w:eastAsiaTheme="minorEastAsia" w:hAnsi="Times New Roman"/>
          <w:sz w:val="28"/>
          <w:szCs w:val="28"/>
        </w:rPr>
        <w:t xml:space="preserve"> на рабочем столе ПК</w:t>
      </w:r>
      <w:r>
        <w:rPr>
          <w:rFonts w:ascii="Times New Roman" w:eastAsiaTheme="minorEastAsia" w:hAnsi="Times New Roman"/>
          <w:sz w:val="28"/>
          <w:szCs w:val="28"/>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lang w:val="uk-UA"/>
        </w:rPr>
        <w:t xml:space="preserve">Загрузить шаблон </w:t>
      </w:r>
      <w:r w:rsidRPr="00062FB2">
        <w:rPr>
          <w:rFonts w:ascii="Times New Roman" w:eastAsiaTheme="minorEastAsia" w:hAnsi="Times New Roman"/>
          <w:sz w:val="28"/>
          <w:szCs w:val="28"/>
        </w:rPr>
        <w:t>проекта</w:t>
      </w:r>
      <w:r w:rsidRPr="00257760">
        <w:rPr>
          <w:rFonts w:ascii="Times New Roman" w:eastAsiaTheme="minorEastAsia" w:hAnsi="Times New Roman"/>
          <w:sz w:val="28"/>
          <w:szCs w:val="28"/>
          <w:lang w:val="uk-UA"/>
        </w:rPr>
        <w:t xml:space="preserve">, </w:t>
      </w:r>
      <w:r w:rsidRPr="00257760">
        <w:rPr>
          <w:rFonts w:ascii="Times New Roman" w:eastAsiaTheme="minorEastAsia" w:hAnsi="Times New Roman"/>
          <w:sz w:val="28"/>
          <w:szCs w:val="28"/>
        </w:rPr>
        <w:t xml:space="preserve">по кнопке </w:t>
      </w:r>
      <w:r w:rsidR="006B6B70">
        <w:rPr>
          <w:rFonts w:ascii="Times New Roman" w:eastAsiaTheme="minorEastAsia" w:hAnsi="Times New Roman"/>
          <w:sz w:val="28"/>
          <w:szCs w:val="28"/>
        </w:rPr>
        <w:t>«</w:t>
      </w:r>
      <w:r w:rsidRPr="00257760">
        <w:rPr>
          <w:rFonts w:ascii="Times New Roman" w:eastAsiaTheme="minorEastAsia" w:hAnsi="Times New Roman"/>
          <w:sz w:val="28"/>
          <w:szCs w:val="28"/>
        </w:rPr>
        <w:t>Открыть</w:t>
      </w:r>
      <w:r w:rsidR="006B6B70">
        <w:rPr>
          <w:rFonts w:ascii="Times New Roman" w:eastAsiaTheme="minorEastAsia" w:hAnsi="Times New Roman"/>
          <w:sz w:val="28"/>
          <w:szCs w:val="28"/>
        </w:rPr>
        <w:t>»</w:t>
      </w:r>
      <w:r w:rsidRPr="00257760">
        <w:rPr>
          <w:rFonts w:ascii="Times New Roman" w:eastAsiaTheme="minorEastAsia" w:hAnsi="Times New Roman"/>
          <w:sz w:val="28"/>
          <w:szCs w:val="28"/>
        </w:rPr>
        <w:t xml:space="preserve"> </w:t>
      </w:r>
      <w:r w:rsidRPr="00257760">
        <w:rPr>
          <w:rFonts w:ascii="Times New Roman" w:eastAsiaTheme="minorEastAsia" w:hAnsi="Times New Roman"/>
          <w:sz w:val="28"/>
          <w:szCs w:val="28"/>
          <w:lang w:val="uk-UA"/>
        </w:rPr>
        <w:t xml:space="preserve">в </w:t>
      </w:r>
      <w:r w:rsidRPr="00062FB2">
        <w:rPr>
          <w:rFonts w:ascii="Times New Roman" w:eastAsiaTheme="minorEastAsia" w:hAnsi="Times New Roman"/>
          <w:sz w:val="28"/>
          <w:szCs w:val="28"/>
        </w:rPr>
        <w:t>файловом</w:t>
      </w:r>
      <w:r w:rsidRPr="00257760">
        <w:rPr>
          <w:rFonts w:ascii="Times New Roman" w:eastAsiaTheme="minorEastAsia" w:hAnsi="Times New Roman"/>
          <w:sz w:val="28"/>
          <w:szCs w:val="28"/>
          <w:lang w:val="uk-UA"/>
        </w:rPr>
        <w:t xml:space="preserve"> меню</w:t>
      </w:r>
      <w:r w:rsidRPr="00257760">
        <w:rPr>
          <w:rFonts w:ascii="Times New Roman" w:eastAsiaTheme="minorEastAsia" w:hAnsi="Times New Roman"/>
          <w:sz w:val="28"/>
          <w:szCs w:val="28"/>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noProof/>
          <w:sz w:val="28"/>
          <w:szCs w:val="28"/>
          <w:lang w:eastAsia="ru-RU"/>
        </w:rPr>
        <w:drawing>
          <wp:anchor distT="0" distB="0" distL="114300" distR="114300" simplePos="0" relativeHeight="251658752" behindDoc="0" locked="0" layoutInCell="1" allowOverlap="1">
            <wp:simplePos x="0" y="0"/>
            <wp:positionH relativeFrom="margin">
              <wp:posOffset>4230370</wp:posOffset>
            </wp:positionH>
            <wp:positionV relativeFrom="paragraph">
              <wp:posOffset>369570</wp:posOffset>
            </wp:positionV>
            <wp:extent cx="1922145" cy="1059815"/>
            <wp:effectExtent l="19050" t="0" r="190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2145" cy="1059815"/>
                    </a:xfrm>
                    <a:prstGeom prst="rect">
                      <a:avLst/>
                    </a:prstGeom>
                    <a:noFill/>
                    <a:ln>
                      <a:noFill/>
                    </a:ln>
                  </pic:spPr>
                </pic:pic>
              </a:graphicData>
            </a:graphic>
          </wp:anchor>
        </w:drawing>
      </w:r>
      <w:r w:rsidR="00BB6141">
        <w:rPr>
          <w:rFonts w:ascii="Times New Roman" w:eastAsiaTheme="minorEastAsia" w:hAnsi="Times New Roman"/>
          <w:sz w:val="28"/>
          <w:szCs w:val="28"/>
          <w:lang w:val="uk-UA"/>
        </w:rPr>
        <w:t>Сохранить</w:t>
      </w:r>
      <w:r w:rsidRPr="00257760">
        <w:rPr>
          <w:rFonts w:ascii="Times New Roman" w:eastAsiaTheme="minorEastAsia" w:hAnsi="Times New Roman"/>
          <w:sz w:val="28"/>
          <w:szCs w:val="28"/>
          <w:lang w:val="uk-UA"/>
        </w:rPr>
        <w:t xml:space="preserve"> проект </w:t>
      </w:r>
      <w:r w:rsidRPr="00062FB2">
        <w:rPr>
          <w:rFonts w:ascii="Times New Roman" w:eastAsiaTheme="minorEastAsia" w:hAnsi="Times New Roman"/>
          <w:sz w:val="28"/>
          <w:szCs w:val="28"/>
        </w:rPr>
        <w:t>под своим</w:t>
      </w:r>
      <w:r w:rsidRPr="00257760">
        <w:rPr>
          <w:rFonts w:ascii="Times New Roman" w:eastAsiaTheme="minorEastAsia" w:hAnsi="Times New Roman"/>
          <w:sz w:val="28"/>
          <w:szCs w:val="28"/>
          <w:lang w:val="uk-UA"/>
        </w:rPr>
        <w:t xml:space="preserve"> (ФИО) </w:t>
      </w:r>
      <w:r w:rsidRPr="00062FB2">
        <w:rPr>
          <w:rFonts w:ascii="Times New Roman" w:eastAsiaTheme="minorEastAsia" w:hAnsi="Times New Roman"/>
          <w:sz w:val="28"/>
          <w:szCs w:val="28"/>
        </w:rPr>
        <w:t>именем</w:t>
      </w:r>
      <w:r w:rsidRPr="00257760">
        <w:rPr>
          <w:rFonts w:ascii="Times New Roman" w:eastAsiaTheme="minorEastAsia" w:hAnsi="Times New Roman"/>
          <w:sz w:val="28"/>
          <w:szCs w:val="28"/>
          <w:lang w:val="uk-UA"/>
        </w:rPr>
        <w:t xml:space="preserve">, по </w:t>
      </w:r>
      <w:r w:rsidRPr="00062FB2">
        <w:rPr>
          <w:rFonts w:ascii="Times New Roman" w:eastAsiaTheme="minorEastAsia" w:hAnsi="Times New Roman"/>
          <w:sz w:val="28"/>
          <w:szCs w:val="28"/>
        </w:rPr>
        <w:t>кнопке «Сохранить как</w:t>
      </w:r>
      <w:r w:rsidRPr="00257760">
        <w:rPr>
          <w:rFonts w:ascii="Times New Roman" w:eastAsiaTheme="minorEastAsia" w:hAnsi="Times New Roman"/>
          <w:sz w:val="28"/>
          <w:szCs w:val="28"/>
          <w:lang w:val="uk-UA"/>
        </w:rPr>
        <w:t xml:space="preserve">» в </w:t>
      </w:r>
      <w:r w:rsidRPr="00062FB2">
        <w:rPr>
          <w:rFonts w:ascii="Times New Roman" w:eastAsiaTheme="minorEastAsia" w:hAnsi="Times New Roman"/>
          <w:sz w:val="28"/>
          <w:szCs w:val="28"/>
        </w:rPr>
        <w:t>файловом</w:t>
      </w:r>
      <w:r w:rsidRPr="00257760">
        <w:rPr>
          <w:rFonts w:ascii="Times New Roman" w:eastAsiaTheme="minorEastAsia" w:hAnsi="Times New Roman"/>
          <w:sz w:val="28"/>
          <w:szCs w:val="28"/>
          <w:lang w:val="uk-UA"/>
        </w:rPr>
        <w:t xml:space="preserve"> меню</w:t>
      </w:r>
      <w:r w:rsidRPr="00257760">
        <w:rPr>
          <w:rFonts w:ascii="Times New Roman" w:eastAsiaTheme="minorEastAsia" w:hAnsi="Times New Roman"/>
          <w:sz w:val="28"/>
          <w:szCs w:val="28"/>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Задать толщину листа (из табл.</w:t>
      </w:r>
      <w:r w:rsidR="00DF5D82">
        <w:rPr>
          <w:rFonts w:ascii="Times New Roman" w:eastAsiaTheme="minorEastAsia" w:hAnsi="Times New Roman"/>
          <w:sz w:val="28"/>
          <w:szCs w:val="28"/>
        </w:rPr>
        <w:t>3</w:t>
      </w:r>
      <w:r w:rsidR="00205BBA">
        <w:rPr>
          <w:rFonts w:ascii="Times New Roman" w:eastAsiaTheme="minorEastAsia" w:hAnsi="Times New Roman"/>
          <w:sz w:val="28"/>
          <w:szCs w:val="28"/>
        </w:rPr>
        <w:t>.</w:t>
      </w:r>
      <w:r w:rsidRPr="00257760">
        <w:rPr>
          <w:rFonts w:ascii="Times New Roman" w:eastAsiaTheme="minorEastAsia" w:hAnsi="Times New Roman"/>
          <w:sz w:val="28"/>
          <w:szCs w:val="28"/>
        </w:rPr>
        <w:t>1), выделив имя проекта, рис.</w:t>
      </w:r>
      <w:r w:rsidR="00DF5D82">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DF5D82">
        <w:rPr>
          <w:rFonts w:ascii="Times New Roman" w:eastAsiaTheme="minorEastAsia" w:hAnsi="Times New Roman"/>
          <w:sz w:val="28"/>
          <w:szCs w:val="28"/>
        </w:rPr>
        <w:t>.</w:t>
      </w:r>
      <w:r w:rsidRPr="00257760">
        <w:rPr>
          <w:rFonts w:ascii="Times New Roman" w:eastAsiaTheme="minorEastAsia" w:hAnsi="Times New Roman"/>
          <w:sz w:val="28"/>
          <w:szCs w:val="28"/>
        </w:rPr>
        <w:t>2</w:t>
      </w:r>
      <w:r w:rsidR="00DF5D82">
        <w:rPr>
          <w:rFonts w:ascii="Times New Roman" w:eastAsiaTheme="minorEastAsia" w:hAnsi="Times New Roman"/>
          <w:sz w:val="28"/>
          <w:szCs w:val="28"/>
        </w:rPr>
        <w:t>.</w:t>
      </w:r>
    </w:p>
    <w:p w:rsidR="00CC425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Записать в поле </w:t>
      </w:r>
      <w:r>
        <w:rPr>
          <w:rFonts w:ascii="Times New Roman" w:eastAsiaTheme="minorEastAsia" w:hAnsi="Times New Roman"/>
          <w:sz w:val="28"/>
          <w:szCs w:val="28"/>
        </w:rPr>
        <w:t>«</w:t>
      </w:r>
      <w:r w:rsidRPr="00257760">
        <w:rPr>
          <w:rFonts w:ascii="Times New Roman" w:eastAsiaTheme="minorEastAsia" w:hAnsi="Times New Roman"/>
          <w:sz w:val="28"/>
          <w:szCs w:val="28"/>
        </w:rPr>
        <w:t>Разработал</w:t>
      </w:r>
      <w:r>
        <w:rPr>
          <w:rFonts w:ascii="Times New Roman" w:eastAsiaTheme="minorEastAsia" w:hAnsi="Times New Roman"/>
          <w:sz w:val="28"/>
          <w:szCs w:val="28"/>
        </w:rPr>
        <w:t>»</w:t>
      </w:r>
      <w:r w:rsidRPr="00257760">
        <w:rPr>
          <w:rFonts w:ascii="Times New Roman" w:eastAsiaTheme="minorEastAsia" w:hAnsi="Times New Roman"/>
          <w:sz w:val="28"/>
          <w:szCs w:val="28"/>
        </w:rPr>
        <w:t xml:space="preserve"> – свою ФИО, </w:t>
      </w:r>
      <w:r w:rsidR="006B6B70">
        <w:rPr>
          <w:rFonts w:ascii="Times New Roman" w:eastAsiaTheme="minorEastAsia" w:hAnsi="Times New Roman"/>
          <w:sz w:val="28"/>
          <w:szCs w:val="28"/>
        </w:rPr>
        <w:t>«П</w:t>
      </w:r>
      <w:r w:rsidR="006B6B70" w:rsidRPr="00257760">
        <w:rPr>
          <w:rFonts w:ascii="Times New Roman" w:eastAsiaTheme="minorEastAsia" w:hAnsi="Times New Roman"/>
          <w:sz w:val="28"/>
          <w:szCs w:val="28"/>
        </w:rPr>
        <w:t>роверил</w:t>
      </w:r>
      <w:r w:rsidR="006B6B70">
        <w:rPr>
          <w:rFonts w:ascii="Times New Roman" w:eastAsiaTheme="minorEastAsia" w:hAnsi="Times New Roman"/>
          <w:sz w:val="28"/>
          <w:szCs w:val="28"/>
        </w:rPr>
        <w:t>»</w:t>
      </w:r>
      <w:r w:rsidRPr="00257760">
        <w:rPr>
          <w:rFonts w:ascii="Times New Roman" w:eastAsiaTheme="minorEastAsia" w:hAnsi="Times New Roman"/>
          <w:sz w:val="28"/>
          <w:szCs w:val="28"/>
        </w:rPr>
        <w:t xml:space="preserve"> – ФИО преподавателя</w:t>
      </w:r>
      <w:r w:rsidR="00DF5D82">
        <w:rPr>
          <w:rFonts w:ascii="Times New Roman" w:eastAsiaTheme="minorEastAsia" w:hAnsi="Times New Roman"/>
          <w:sz w:val="28"/>
          <w:szCs w:val="28"/>
        </w:rPr>
        <w:t>.</w:t>
      </w:r>
    </w:p>
    <w:p w:rsidR="00DF5D82" w:rsidRDefault="00DF5D82" w:rsidP="00DD3A37">
      <w:pPr>
        <w:spacing w:after="0" w:line="240" w:lineRule="auto"/>
        <w:jc w:val="both"/>
        <w:rPr>
          <w:rFonts w:ascii="Times New Roman" w:eastAsiaTheme="minorEastAsia" w:hAnsi="Times New Roman"/>
          <w:sz w:val="28"/>
          <w:szCs w:val="28"/>
        </w:rPr>
      </w:pPr>
    </w:p>
    <w:p w:rsidR="00DD3A37" w:rsidRPr="00DD3A37" w:rsidRDefault="004F7361" w:rsidP="00DD3A37">
      <w:pPr>
        <w:spacing w:after="0" w:line="240" w:lineRule="auto"/>
        <w:jc w:val="center"/>
        <w:rPr>
          <w:rFonts w:ascii="Times New Roman" w:eastAsiaTheme="minorEastAsia" w:hAnsi="Times New Roman"/>
          <w:sz w:val="28"/>
          <w:szCs w:val="28"/>
        </w:rPr>
      </w:pPr>
      <w:r w:rsidRPr="00807031">
        <w:rPr>
          <w:rFonts w:ascii="Times New Roman" w:eastAsiaTheme="minorEastAsia" w:hAnsi="Times New Roman"/>
          <w:sz w:val="28"/>
          <w:szCs w:val="28"/>
        </w:rPr>
        <w:t xml:space="preserve">                                                                                        </w:t>
      </w:r>
      <w:r w:rsidR="00DD3A37" w:rsidRPr="00DD3A37">
        <w:rPr>
          <w:rFonts w:ascii="Times New Roman" w:eastAsiaTheme="minorEastAsia" w:hAnsi="Times New Roman"/>
          <w:sz w:val="28"/>
          <w:szCs w:val="28"/>
        </w:rPr>
        <w:t xml:space="preserve">Рисунок </w:t>
      </w:r>
      <w:r w:rsidR="00DD3A37">
        <w:rPr>
          <w:rFonts w:ascii="Times New Roman" w:eastAsiaTheme="minorEastAsia" w:hAnsi="Times New Roman"/>
          <w:sz w:val="28"/>
          <w:szCs w:val="28"/>
        </w:rPr>
        <w:t>П</w:t>
      </w:r>
      <w:r w:rsidR="00A214FC">
        <w:rPr>
          <w:rFonts w:ascii="Times New Roman" w:eastAsiaTheme="minorEastAsia" w:hAnsi="Times New Roman"/>
          <w:sz w:val="28"/>
          <w:szCs w:val="28"/>
        </w:rPr>
        <w:t>1</w:t>
      </w:r>
      <w:r w:rsidR="00DD3A37">
        <w:rPr>
          <w:rFonts w:ascii="Times New Roman" w:eastAsiaTheme="minorEastAsia" w:hAnsi="Times New Roman"/>
          <w:sz w:val="28"/>
          <w:szCs w:val="28"/>
        </w:rPr>
        <w:t>.2</w:t>
      </w:r>
    </w:p>
    <w:p w:rsidR="00DD3A37" w:rsidRPr="00DD3A37" w:rsidRDefault="00DD3A37" w:rsidP="00DD3A37">
      <w:pPr>
        <w:spacing w:after="0" w:line="240" w:lineRule="auto"/>
        <w:jc w:val="both"/>
        <w:rPr>
          <w:rFonts w:ascii="Times New Roman" w:eastAsiaTheme="minorEastAsia" w:hAnsi="Times New Roman"/>
          <w:sz w:val="28"/>
          <w:szCs w:val="28"/>
        </w:rPr>
      </w:pPr>
      <w:r w:rsidRPr="00257760">
        <w:rPr>
          <w:rFonts w:ascii="Times New Roman" w:eastAsiaTheme="minorEastAsia" w:hAnsi="Times New Roman"/>
          <w:noProof/>
          <w:sz w:val="28"/>
          <w:szCs w:val="28"/>
          <w:lang w:eastAsia="ru-RU"/>
        </w:rPr>
        <w:drawing>
          <wp:anchor distT="0" distB="0" distL="114300" distR="114300" simplePos="0" relativeHeight="251662336" behindDoc="0" locked="0" layoutInCell="1" allowOverlap="1">
            <wp:simplePos x="0" y="0"/>
            <wp:positionH relativeFrom="column">
              <wp:posOffset>59055</wp:posOffset>
            </wp:positionH>
            <wp:positionV relativeFrom="paragraph">
              <wp:posOffset>136305</wp:posOffset>
            </wp:positionV>
            <wp:extent cx="1877695" cy="2049145"/>
            <wp:effectExtent l="19050" t="0" r="8255" b="0"/>
            <wp:wrapThrough wrapText="bothSides">
              <wp:wrapPolygon edited="0">
                <wp:start x="-219" y="0"/>
                <wp:lineTo x="-219" y="21486"/>
                <wp:lineTo x="21695" y="21486"/>
                <wp:lineTo x="21695" y="0"/>
                <wp:lineTo x="-219" y="0"/>
              </wp:wrapPolygon>
            </wp:wrapThrough>
            <wp:docPr id="10" name="Рисунок 8" descr="диаме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метр.png"/>
                    <pic:cNvPicPr/>
                  </pic:nvPicPr>
                  <pic:blipFill>
                    <a:blip r:embed="rId42" cstate="print"/>
                    <a:stretch>
                      <a:fillRect/>
                    </a:stretch>
                  </pic:blipFill>
                  <pic:spPr>
                    <a:xfrm>
                      <a:off x="0" y="0"/>
                      <a:ext cx="1877695" cy="2049145"/>
                    </a:xfrm>
                    <a:prstGeom prst="rect">
                      <a:avLst/>
                    </a:prstGeom>
                  </pic:spPr>
                </pic:pic>
              </a:graphicData>
            </a:graphic>
          </wp:anchor>
        </w:drawing>
      </w:r>
    </w:p>
    <w:p w:rsidR="00CC425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Задать величину диаметра резки (из табл.</w:t>
      </w:r>
      <w:r w:rsidR="009552D9">
        <w:rPr>
          <w:rFonts w:ascii="Times New Roman" w:eastAsiaTheme="minorEastAsia" w:hAnsi="Times New Roman"/>
          <w:sz w:val="28"/>
          <w:szCs w:val="28"/>
        </w:rPr>
        <w:t>3.</w:t>
      </w:r>
      <w:r w:rsidRPr="00257760">
        <w:rPr>
          <w:rFonts w:ascii="Times New Roman" w:eastAsiaTheme="minorEastAsia" w:hAnsi="Times New Roman"/>
          <w:sz w:val="28"/>
          <w:szCs w:val="28"/>
        </w:rPr>
        <w:t>1), открыв Настройки/Текущие настройки, рис.</w:t>
      </w:r>
      <w:r w:rsidR="009552D9">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9552D9">
        <w:rPr>
          <w:rFonts w:ascii="Times New Roman" w:eastAsiaTheme="minorEastAsia" w:hAnsi="Times New Roman"/>
          <w:sz w:val="28"/>
          <w:szCs w:val="28"/>
        </w:rPr>
        <w:t>.</w:t>
      </w:r>
      <w:r w:rsidRPr="00257760">
        <w:rPr>
          <w:rFonts w:ascii="Times New Roman" w:eastAsiaTheme="minorEastAsia" w:hAnsi="Times New Roman"/>
          <w:sz w:val="28"/>
          <w:szCs w:val="28"/>
        </w:rPr>
        <w:t>3</w:t>
      </w:r>
      <w:r w:rsidR="009552D9">
        <w:rPr>
          <w:rFonts w:ascii="Times New Roman" w:eastAsiaTheme="minorEastAsia" w:hAnsi="Times New Roman"/>
          <w:sz w:val="28"/>
          <w:szCs w:val="28"/>
        </w:rPr>
        <w:t>.</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shd w:val="clear" w:color="auto" w:fill="FFFFFF"/>
        </w:rPr>
      </w:pPr>
      <w:r w:rsidRPr="00257760">
        <w:rPr>
          <w:rFonts w:ascii="Times New Roman" w:eastAsiaTheme="minorEastAsia" w:hAnsi="Times New Roman"/>
          <w:sz w:val="28"/>
          <w:szCs w:val="28"/>
        </w:rPr>
        <w:t>Создать лист и назначить габариты листа (из табл.</w:t>
      </w:r>
      <w:r w:rsidR="009552D9">
        <w:rPr>
          <w:rFonts w:ascii="Times New Roman" w:eastAsiaTheme="minorEastAsia" w:hAnsi="Times New Roman"/>
          <w:sz w:val="28"/>
          <w:szCs w:val="28"/>
        </w:rPr>
        <w:t>3</w:t>
      </w:r>
      <w:r w:rsidR="00DF5D82">
        <w:rPr>
          <w:rFonts w:ascii="Times New Roman" w:eastAsiaTheme="minorEastAsia" w:hAnsi="Times New Roman"/>
          <w:sz w:val="28"/>
          <w:szCs w:val="28"/>
        </w:rPr>
        <w:t>.</w:t>
      </w:r>
      <w:r w:rsidRPr="00257760">
        <w:rPr>
          <w:rFonts w:ascii="Times New Roman" w:eastAsiaTheme="minorEastAsia" w:hAnsi="Times New Roman"/>
          <w:sz w:val="28"/>
          <w:szCs w:val="28"/>
        </w:rPr>
        <w:t xml:space="preserve">1), выделив ветку Листы, кнопка Новый лист </w:t>
      </w:r>
      <w:r w:rsidRPr="00257760">
        <w:rPr>
          <w:rFonts w:ascii="Times New Roman" w:eastAsiaTheme="minorEastAsia" w:hAnsi="Times New Roman"/>
          <w:noProof/>
          <w:sz w:val="28"/>
          <w:szCs w:val="28"/>
          <w:lang w:eastAsia="ru-RU"/>
        </w:rPr>
        <w:drawing>
          <wp:inline distT="0" distB="0" distL="0" distR="0">
            <wp:extent cx="321418" cy="321418"/>
            <wp:effectExtent l="19050" t="0" r="2432" b="0"/>
            <wp:docPr id="8" name="Рисунок 3" descr="содать ли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ать лист.png"/>
                    <pic:cNvPicPr/>
                  </pic:nvPicPr>
                  <pic:blipFill>
                    <a:blip r:embed="rId43" cstate="print"/>
                    <a:stretch>
                      <a:fillRect/>
                    </a:stretch>
                  </pic:blipFill>
                  <pic:spPr>
                    <a:xfrm>
                      <a:off x="0" y="0"/>
                      <a:ext cx="314848" cy="314848"/>
                    </a:xfrm>
                    <a:prstGeom prst="rect">
                      <a:avLst/>
                    </a:prstGeom>
                  </pic:spPr>
                </pic:pic>
              </a:graphicData>
            </a:graphic>
          </wp:inline>
        </w:drawing>
      </w:r>
      <w:r w:rsidR="006B6B70">
        <w:rPr>
          <w:rFonts w:ascii="Times New Roman" w:eastAsiaTheme="minorEastAsia" w:hAnsi="Times New Roman"/>
          <w:sz w:val="28"/>
          <w:szCs w:val="28"/>
        </w:rPr>
        <w:t xml:space="preserve"> </w:t>
      </w:r>
      <w:r w:rsidR="000E73B8">
        <w:rPr>
          <w:rFonts w:ascii="Times New Roman" w:eastAsiaTheme="minorEastAsia" w:hAnsi="Times New Roman"/>
          <w:sz w:val="28"/>
          <w:szCs w:val="28"/>
        </w:rPr>
        <w:t>(</w:t>
      </w:r>
      <w:r w:rsidRPr="00257760">
        <w:rPr>
          <w:rFonts w:ascii="Times New Roman" w:eastAsiaTheme="minorEastAsia" w:hAnsi="Times New Roman"/>
          <w:sz w:val="28"/>
          <w:szCs w:val="28"/>
        </w:rPr>
        <w:t>рис.</w:t>
      </w:r>
      <w:r w:rsidR="000E73B8">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0E73B8">
        <w:rPr>
          <w:rFonts w:ascii="Times New Roman" w:eastAsiaTheme="minorEastAsia" w:hAnsi="Times New Roman"/>
          <w:sz w:val="28"/>
          <w:szCs w:val="28"/>
        </w:rPr>
        <w:t>.</w:t>
      </w:r>
      <w:r w:rsidRPr="00257760">
        <w:rPr>
          <w:rFonts w:ascii="Times New Roman" w:eastAsiaTheme="minorEastAsia" w:hAnsi="Times New Roman"/>
          <w:sz w:val="28"/>
          <w:szCs w:val="28"/>
        </w:rPr>
        <w:t>4</w:t>
      </w:r>
      <w:r w:rsidR="000E73B8">
        <w:rPr>
          <w:rFonts w:ascii="Times New Roman" w:eastAsiaTheme="minorEastAsia" w:hAnsi="Times New Roman"/>
          <w:sz w:val="28"/>
          <w:szCs w:val="28"/>
        </w:rPr>
        <w:t>)</w:t>
      </w:r>
      <w:r>
        <w:rPr>
          <w:rFonts w:ascii="Times New Roman" w:eastAsiaTheme="minorEastAsia" w:hAnsi="Times New Roman"/>
          <w:sz w:val="28"/>
          <w:szCs w:val="28"/>
        </w:rPr>
        <w:t>.</w:t>
      </w:r>
    </w:p>
    <w:p w:rsidR="009552D9" w:rsidRPr="009552D9"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eastAsiaTheme="minorEastAsia" w:hAnsi="Times New Roman"/>
          <w:sz w:val="28"/>
          <w:szCs w:val="28"/>
        </w:rPr>
        <w:t>Загрузить детали, выделив ветку Детали, кнопка Импорт</w:t>
      </w:r>
      <w:r w:rsidR="006B6B70">
        <w:rPr>
          <w:rFonts w:ascii="Times New Roman" w:eastAsiaTheme="minorEastAsia" w:hAnsi="Times New Roman"/>
          <w:sz w:val="28"/>
          <w:szCs w:val="28"/>
        </w:rPr>
        <w:t xml:space="preserve"> </w:t>
      </w:r>
      <w:r w:rsidRPr="00257760">
        <w:rPr>
          <w:rFonts w:ascii="Times New Roman" w:eastAsiaTheme="minorEastAsia" w:hAnsi="Times New Roman"/>
          <w:noProof/>
          <w:sz w:val="28"/>
          <w:szCs w:val="28"/>
          <w:lang w:eastAsia="ru-RU"/>
        </w:rPr>
        <w:drawing>
          <wp:inline distT="0" distB="0" distL="0" distR="0">
            <wp:extent cx="300355" cy="273050"/>
            <wp:effectExtent l="0" t="0" r="444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300355" cy="273050"/>
                    </a:xfrm>
                    <a:prstGeom prst="rect">
                      <a:avLst/>
                    </a:prstGeom>
                    <a:noFill/>
                    <a:ln>
                      <a:noFill/>
                    </a:ln>
                  </pic:spPr>
                </pic:pic>
              </a:graphicData>
            </a:graphic>
          </wp:inline>
        </w:drawing>
      </w:r>
      <w:r w:rsidR="00C52397">
        <w:rPr>
          <w:rFonts w:ascii="Times New Roman" w:eastAsiaTheme="minorEastAsia" w:hAnsi="Times New Roman"/>
          <w:sz w:val="28"/>
          <w:szCs w:val="28"/>
        </w:rPr>
        <w:t xml:space="preserve"> (</w:t>
      </w:r>
      <w:r w:rsidRPr="00257760">
        <w:rPr>
          <w:rFonts w:ascii="Times New Roman" w:eastAsiaTheme="minorEastAsia" w:hAnsi="Times New Roman"/>
          <w:sz w:val="28"/>
          <w:szCs w:val="28"/>
        </w:rPr>
        <w:t>рис.</w:t>
      </w:r>
      <w:r w:rsidR="00C52397">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C52397">
        <w:rPr>
          <w:rFonts w:ascii="Times New Roman" w:eastAsiaTheme="minorEastAsia" w:hAnsi="Times New Roman"/>
          <w:sz w:val="28"/>
          <w:szCs w:val="28"/>
        </w:rPr>
        <w:t>.</w:t>
      </w:r>
      <w:r w:rsidRPr="00257760">
        <w:rPr>
          <w:rFonts w:ascii="Times New Roman" w:eastAsiaTheme="minorEastAsia" w:hAnsi="Times New Roman"/>
          <w:sz w:val="28"/>
          <w:szCs w:val="28"/>
        </w:rPr>
        <w:t>5</w:t>
      </w:r>
      <w:r w:rsidR="00C52397">
        <w:rPr>
          <w:rFonts w:ascii="Times New Roman" w:eastAsiaTheme="minorEastAsia" w:hAnsi="Times New Roman"/>
          <w:sz w:val="28"/>
          <w:szCs w:val="28"/>
        </w:rPr>
        <w:t>).</w:t>
      </w:r>
      <w:r w:rsidRPr="00257760">
        <w:rPr>
          <w:rFonts w:ascii="Times New Roman" w:eastAsiaTheme="minorEastAsia" w:hAnsi="Times New Roman"/>
          <w:sz w:val="28"/>
          <w:szCs w:val="28"/>
        </w:rPr>
        <w:t xml:space="preserve"> Перейти на ПК к каталогу с деталями (по ссылке)</w:t>
      </w:r>
      <w:r w:rsidR="00C52397">
        <w:rPr>
          <w:rFonts w:ascii="Times New Roman" w:eastAsiaTheme="minorEastAsia" w:hAnsi="Times New Roman"/>
          <w:sz w:val="28"/>
          <w:szCs w:val="28"/>
        </w:rPr>
        <w:t>.</w:t>
      </w:r>
      <w:r w:rsidRPr="00257760">
        <w:rPr>
          <w:rFonts w:ascii="Times New Roman" w:eastAsiaTheme="minorEastAsia" w:hAnsi="Times New Roman"/>
          <w:sz w:val="28"/>
          <w:szCs w:val="28"/>
        </w:rPr>
        <w:t xml:space="preserve"> П</w:t>
      </w:r>
      <w:r w:rsidRPr="00257760">
        <w:rPr>
          <w:rFonts w:ascii="Times New Roman" w:hAnsi="Times New Roman"/>
          <w:sz w:val="28"/>
          <w:szCs w:val="28"/>
          <w:shd w:val="clear" w:color="auto" w:fill="FFFFFF"/>
        </w:rPr>
        <w:t>росмотреть все детали, выделить их, нажать ОК</w:t>
      </w:r>
      <w:r w:rsidR="00C52397">
        <w:rPr>
          <w:rFonts w:ascii="Times New Roman" w:hAnsi="Times New Roman"/>
          <w:sz w:val="28"/>
          <w:szCs w:val="28"/>
          <w:shd w:val="clear" w:color="auto" w:fill="FFFFFF"/>
        </w:rPr>
        <w:t>.</w:t>
      </w:r>
    </w:p>
    <w:p w:rsidR="00CC4250" w:rsidRDefault="009552D9" w:rsidP="009552D9">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Рисунок П</w:t>
      </w:r>
      <w:r w:rsidR="00A214FC">
        <w:rPr>
          <w:rFonts w:ascii="Times New Roman" w:hAnsi="Times New Roman"/>
          <w:sz w:val="28"/>
          <w:szCs w:val="28"/>
          <w:shd w:val="clear" w:color="auto" w:fill="FFFFFF"/>
        </w:rPr>
        <w:t>1</w:t>
      </w:r>
      <w:r>
        <w:rPr>
          <w:rFonts w:ascii="Times New Roman" w:hAnsi="Times New Roman"/>
          <w:sz w:val="28"/>
          <w:szCs w:val="28"/>
          <w:shd w:val="clear" w:color="auto" w:fill="FFFFFF"/>
        </w:rPr>
        <w:t>.3</w:t>
      </w:r>
    </w:p>
    <w:p w:rsidR="00C52397" w:rsidRPr="009552D9" w:rsidRDefault="00C52397" w:rsidP="009552D9">
      <w:pPr>
        <w:spacing w:after="0" w:line="240" w:lineRule="auto"/>
        <w:jc w:val="both"/>
        <w:rPr>
          <w:rFonts w:ascii="Times New Roman" w:hAnsi="Times New Roman"/>
          <w:sz w:val="28"/>
          <w:szCs w:val="28"/>
        </w:rPr>
      </w:pP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hAnsi="Times New Roman"/>
          <w:sz w:val="28"/>
          <w:szCs w:val="28"/>
          <w:shd w:val="clear" w:color="auto" w:fill="FFFFFF"/>
        </w:rPr>
        <w:t>Открыть закладку «Задание»</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shd w:val="clear" w:color="auto" w:fill="FFFFFF"/>
        </w:rPr>
      </w:pPr>
      <w:r w:rsidRPr="00257760">
        <w:rPr>
          <w:rFonts w:ascii="Times New Roman" w:hAnsi="Times New Roman"/>
          <w:sz w:val="28"/>
          <w:szCs w:val="28"/>
          <w:shd w:val="clear" w:color="auto" w:fill="FFFFFF"/>
        </w:rPr>
        <w:t xml:space="preserve">Установить количество каждой детали в поле «всего» </w:t>
      </w:r>
      <w:r w:rsidRPr="00257760">
        <w:rPr>
          <w:rFonts w:ascii="Times New Roman" w:eastAsiaTheme="minorEastAsia" w:hAnsi="Times New Roman"/>
          <w:sz w:val="28"/>
          <w:szCs w:val="28"/>
        </w:rPr>
        <w:t>(</w:t>
      </w:r>
      <w:r w:rsidR="006B6B70">
        <w:rPr>
          <w:rFonts w:ascii="Times New Roman" w:eastAsiaTheme="minorEastAsia" w:hAnsi="Times New Roman"/>
          <w:sz w:val="28"/>
          <w:szCs w:val="28"/>
        </w:rPr>
        <w:t>Количество каждой детали указано в ее наименовании в конце, после подчеркивания</w:t>
      </w:r>
      <w:r w:rsidRPr="00257760">
        <w:rPr>
          <w:rFonts w:ascii="Times New Roman" w:eastAsiaTheme="minorEastAsia" w:hAnsi="Times New Roman"/>
          <w:sz w:val="28"/>
          <w:szCs w:val="28"/>
        </w:rPr>
        <w:t>)</w:t>
      </w:r>
      <w:r w:rsidR="00C52397">
        <w:rPr>
          <w:rFonts w:ascii="Times New Roman" w:eastAsiaTheme="minorEastAsia" w:hAnsi="Times New Roman"/>
          <w:sz w:val="28"/>
          <w:szCs w:val="28"/>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hAnsi="Times New Roman"/>
          <w:sz w:val="28"/>
          <w:szCs w:val="28"/>
          <w:shd w:val="clear" w:color="auto" w:fill="FFFFFF"/>
        </w:rPr>
        <w:t>Открыть закладку «Размещение»</w:t>
      </w:r>
      <w:r w:rsidR="00C52397">
        <w:rPr>
          <w:rFonts w:ascii="Times New Roman" w:hAnsi="Times New Roman"/>
          <w:sz w:val="28"/>
          <w:szCs w:val="28"/>
          <w:shd w:val="clear" w:color="auto" w:fill="FFFFFF"/>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hAnsi="Times New Roman"/>
          <w:sz w:val="28"/>
          <w:szCs w:val="28"/>
          <w:shd w:val="clear" w:color="auto" w:fill="FFFFFF"/>
        </w:rPr>
        <w:t>Загрузить детали в закладку «Размещение» по кнопке</w:t>
      </w:r>
      <w:r w:rsidR="006B6B70">
        <w:rPr>
          <w:rFonts w:ascii="Times New Roman" w:hAnsi="Times New Roman"/>
          <w:sz w:val="28"/>
          <w:szCs w:val="28"/>
          <w:shd w:val="clear" w:color="auto" w:fill="FFFFFF"/>
        </w:rPr>
        <w:t xml:space="preserve"> </w:t>
      </w:r>
      <w:r w:rsidRPr="00257760">
        <w:rPr>
          <w:rFonts w:ascii="Times New Roman" w:eastAsiaTheme="minorEastAsia" w:hAnsi="Times New Roman"/>
          <w:noProof/>
          <w:sz w:val="28"/>
          <w:szCs w:val="28"/>
          <w:lang w:eastAsia="ru-RU"/>
        </w:rPr>
        <w:drawing>
          <wp:inline distT="0" distB="0" distL="0" distR="0">
            <wp:extent cx="368319" cy="368319"/>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368706" cy="368706"/>
                    </a:xfrm>
                    <a:prstGeom prst="rect">
                      <a:avLst/>
                    </a:prstGeom>
                    <a:noFill/>
                    <a:ln>
                      <a:noFill/>
                    </a:ln>
                  </pic:spPr>
                </pic:pic>
              </a:graphicData>
            </a:graphic>
          </wp:inline>
        </w:drawing>
      </w:r>
      <w:r w:rsidR="006B6B70">
        <w:rPr>
          <w:rFonts w:ascii="Times New Roman" w:hAnsi="Times New Roman"/>
          <w:sz w:val="28"/>
          <w:szCs w:val="28"/>
          <w:shd w:val="clear" w:color="auto" w:fill="FFFFFF"/>
        </w:rPr>
        <w:t xml:space="preserve"> </w:t>
      </w:r>
      <w:r w:rsidR="00C52397">
        <w:rPr>
          <w:rFonts w:ascii="Times New Roman" w:eastAsiaTheme="minorEastAsia" w:hAnsi="Times New Roman"/>
          <w:sz w:val="28"/>
          <w:szCs w:val="28"/>
          <w:shd w:val="clear" w:color="auto" w:fill="FFFFFF"/>
        </w:rPr>
        <w:t>(</w:t>
      </w:r>
      <w:r w:rsidRPr="00257760">
        <w:rPr>
          <w:rFonts w:ascii="Times New Roman" w:eastAsiaTheme="minorEastAsia" w:hAnsi="Times New Roman"/>
          <w:sz w:val="28"/>
          <w:szCs w:val="28"/>
        </w:rPr>
        <w:t>рис.</w:t>
      </w:r>
      <w:r w:rsidR="00C52397">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C52397">
        <w:rPr>
          <w:rFonts w:ascii="Times New Roman" w:eastAsiaTheme="minorEastAsia" w:hAnsi="Times New Roman"/>
          <w:sz w:val="28"/>
          <w:szCs w:val="28"/>
        </w:rPr>
        <w:t>.</w:t>
      </w:r>
      <w:r w:rsidRPr="00257760">
        <w:rPr>
          <w:rFonts w:ascii="Times New Roman" w:eastAsiaTheme="minorEastAsia" w:hAnsi="Times New Roman"/>
          <w:sz w:val="28"/>
          <w:szCs w:val="28"/>
        </w:rPr>
        <w:t>6</w:t>
      </w:r>
      <w:r w:rsidR="00C52397">
        <w:rPr>
          <w:rFonts w:ascii="Times New Roman" w:eastAsiaTheme="minorEastAsia" w:hAnsi="Times New Roman"/>
          <w:sz w:val="28"/>
          <w:szCs w:val="28"/>
        </w:rPr>
        <w:t>).</w:t>
      </w:r>
    </w:p>
    <w:p w:rsidR="006B6B70" w:rsidRDefault="006B6B70" w:rsidP="00706CB7">
      <w:pPr>
        <w:pStyle w:val="a4"/>
        <w:spacing w:after="0" w:line="240" w:lineRule="auto"/>
        <w:ind w:left="0"/>
        <w:jc w:val="both"/>
        <w:rPr>
          <w:rFonts w:ascii="Times New Roman" w:hAnsi="Times New Roman"/>
          <w:b/>
          <w:sz w:val="28"/>
          <w:szCs w:val="28"/>
          <w:u w:val="single"/>
          <w:shd w:val="clear" w:color="auto" w:fill="FFFFFF"/>
        </w:rPr>
      </w:pPr>
    </w:p>
    <w:p w:rsidR="00CC4250" w:rsidRPr="00257760" w:rsidRDefault="00CC4250" w:rsidP="00706CB7">
      <w:pPr>
        <w:pStyle w:val="a4"/>
        <w:spacing w:after="0" w:line="240" w:lineRule="auto"/>
        <w:ind w:left="0"/>
        <w:jc w:val="both"/>
        <w:rPr>
          <w:rFonts w:ascii="Times New Roman" w:eastAsiaTheme="minorEastAsia" w:hAnsi="Times New Roman"/>
          <w:b/>
          <w:sz w:val="28"/>
          <w:szCs w:val="28"/>
          <w:u w:val="single"/>
        </w:rPr>
      </w:pPr>
      <w:r w:rsidRPr="00257760">
        <w:rPr>
          <w:rFonts w:ascii="Times New Roman" w:hAnsi="Times New Roman"/>
          <w:b/>
          <w:sz w:val="28"/>
          <w:szCs w:val="28"/>
          <w:u w:val="single"/>
          <w:shd w:val="clear" w:color="auto" w:fill="FFFFFF"/>
        </w:rPr>
        <w:t>И</w:t>
      </w:r>
      <w:r w:rsidRPr="00257760">
        <w:rPr>
          <w:rFonts w:ascii="Times New Roman" w:eastAsiaTheme="minorEastAsia" w:hAnsi="Times New Roman"/>
          <w:b/>
          <w:sz w:val="28"/>
          <w:szCs w:val="28"/>
          <w:u w:val="single"/>
        </w:rPr>
        <w:t>сследование способов размещения в программе:</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shd w:val="clear" w:color="auto" w:fill="FFFFFF"/>
        </w:rPr>
        <w:t>А</w:t>
      </w:r>
      <w:r w:rsidRPr="00257760">
        <w:rPr>
          <w:rFonts w:ascii="Times New Roman" w:eastAsiaTheme="minorEastAsia" w:hAnsi="Times New Roman"/>
          <w:sz w:val="28"/>
          <w:szCs w:val="28"/>
        </w:rPr>
        <w:t>втоматически разместить детали на выбранный лист, по кнопке</w:t>
      </w:r>
      <w:r w:rsidR="006B6B70">
        <w:rPr>
          <w:rFonts w:ascii="Times New Roman" w:eastAsiaTheme="minorEastAsia" w:hAnsi="Times New Roman"/>
          <w:sz w:val="28"/>
          <w:szCs w:val="28"/>
        </w:rPr>
        <w:t xml:space="preserve"> автомат</w:t>
      </w:r>
      <w:r w:rsidRPr="00257760">
        <w:rPr>
          <w:rFonts w:ascii="Times New Roman" w:eastAsiaTheme="minorEastAsia" w:hAnsi="Times New Roman"/>
          <w:sz w:val="28"/>
          <w:szCs w:val="28"/>
        </w:rPr>
        <w:t xml:space="preserve"> </w:t>
      </w:r>
      <w:r w:rsidRPr="00257760">
        <w:rPr>
          <w:rFonts w:ascii="Times New Roman" w:eastAsiaTheme="minorEastAsia" w:hAnsi="Times New Roman"/>
          <w:noProof/>
          <w:sz w:val="28"/>
          <w:szCs w:val="28"/>
          <w:lang w:eastAsia="ru-RU"/>
        </w:rPr>
        <w:drawing>
          <wp:inline distT="0" distB="0" distL="0" distR="0">
            <wp:extent cx="341024" cy="322579"/>
            <wp:effectExtent l="0" t="0" r="1905" b="1905"/>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346779" cy="328023"/>
                    </a:xfrm>
                    <a:prstGeom prst="rect">
                      <a:avLst/>
                    </a:prstGeom>
                    <a:noFill/>
                    <a:ln>
                      <a:noFill/>
                    </a:ln>
                  </pic:spPr>
                </pic:pic>
              </a:graphicData>
            </a:graphic>
          </wp:inline>
        </w:drawing>
      </w:r>
      <w:r w:rsidR="00C52397">
        <w:rPr>
          <w:rFonts w:ascii="Times New Roman" w:eastAsiaTheme="minorEastAsia" w:hAnsi="Times New Roman"/>
          <w:sz w:val="28"/>
          <w:szCs w:val="28"/>
        </w:rPr>
        <w:t xml:space="preserve"> (</w:t>
      </w:r>
      <w:r w:rsidRPr="00257760">
        <w:rPr>
          <w:rFonts w:ascii="Times New Roman" w:eastAsiaTheme="minorEastAsia" w:hAnsi="Times New Roman"/>
          <w:sz w:val="28"/>
          <w:szCs w:val="28"/>
        </w:rPr>
        <w:t>рис.</w:t>
      </w:r>
      <w:r w:rsidR="00C52397">
        <w:rPr>
          <w:rFonts w:ascii="Times New Roman" w:eastAsiaTheme="minorEastAsia" w:hAnsi="Times New Roman"/>
          <w:sz w:val="28"/>
          <w:szCs w:val="28"/>
        </w:rPr>
        <w:t xml:space="preserve"> П</w:t>
      </w:r>
      <w:r w:rsidR="00A214FC">
        <w:rPr>
          <w:rFonts w:ascii="Times New Roman" w:eastAsiaTheme="minorEastAsia" w:hAnsi="Times New Roman"/>
          <w:sz w:val="28"/>
          <w:szCs w:val="28"/>
        </w:rPr>
        <w:t>1</w:t>
      </w:r>
      <w:r w:rsidR="00C52397">
        <w:rPr>
          <w:rFonts w:ascii="Times New Roman" w:eastAsiaTheme="minorEastAsia" w:hAnsi="Times New Roman"/>
          <w:sz w:val="28"/>
          <w:szCs w:val="28"/>
        </w:rPr>
        <w:t>.</w:t>
      </w:r>
      <w:r w:rsidRPr="00257760">
        <w:rPr>
          <w:rFonts w:ascii="Times New Roman" w:eastAsiaTheme="minorEastAsia" w:hAnsi="Times New Roman"/>
          <w:sz w:val="28"/>
          <w:szCs w:val="28"/>
        </w:rPr>
        <w:t>7</w:t>
      </w:r>
      <w:r w:rsidR="00C52397">
        <w:rPr>
          <w:rFonts w:ascii="Times New Roman" w:eastAsiaTheme="minorEastAsia" w:hAnsi="Times New Roman"/>
          <w:sz w:val="28"/>
          <w:szCs w:val="28"/>
        </w:rPr>
        <w:t>).</w:t>
      </w:r>
    </w:p>
    <w:p w:rsidR="006366A2" w:rsidRPr="006366A2"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Определить и записать </w:t>
      </w:r>
      <w:r w:rsidRPr="00257760">
        <w:rPr>
          <w:rFonts w:ascii="Times New Roman" w:hAnsi="Times New Roman"/>
          <w:sz w:val="28"/>
          <w:szCs w:val="28"/>
        </w:rPr>
        <w:t xml:space="preserve">плотность размещения деталей на листе по </w:t>
      </w:r>
      <w:r w:rsidRPr="00257760">
        <w:rPr>
          <w:rFonts w:ascii="Times New Roman" w:hAnsi="Times New Roman"/>
          <w:sz w:val="28"/>
          <w:szCs w:val="28"/>
          <w:shd w:val="clear" w:color="auto" w:fill="FFFFFF"/>
        </w:rPr>
        <w:t>коэффициенту заполнения площади листа «К»</w:t>
      </w:r>
      <w:r w:rsidR="006366A2">
        <w:rPr>
          <w:rFonts w:ascii="Times New Roman" w:hAnsi="Times New Roman"/>
          <w:sz w:val="28"/>
          <w:szCs w:val="28"/>
          <w:shd w:val="clear" w:color="auto" w:fill="FFFFFF"/>
        </w:rPr>
        <w:t>.</w:t>
      </w:r>
    </w:p>
    <w:p w:rsidR="00CC4250" w:rsidRPr="006366A2" w:rsidRDefault="00CC4250" w:rsidP="006366A2">
      <w:pPr>
        <w:spacing w:after="0" w:line="240" w:lineRule="auto"/>
        <w:jc w:val="both"/>
        <w:rPr>
          <w:rFonts w:ascii="Times New Roman" w:eastAsiaTheme="minorEastAsia" w:hAnsi="Times New Roman"/>
          <w:sz w:val="28"/>
          <w:szCs w:val="28"/>
        </w:rPr>
      </w:pPr>
      <w:r w:rsidRPr="006366A2">
        <w:rPr>
          <w:rFonts w:ascii="Times New Roman" w:hAnsi="Times New Roman"/>
          <w:sz w:val="28"/>
          <w:szCs w:val="28"/>
          <w:shd w:val="clear" w:color="auto" w:fill="FFFFFF"/>
        </w:rPr>
        <w:lastRenderedPageBreak/>
        <w:t>«Ке» - коэффициент заполнения площади листа без учета остатка</w:t>
      </w:r>
      <w:r w:rsidR="006366A2" w:rsidRPr="006366A2">
        <w:rPr>
          <w:rFonts w:ascii="Times New Roman" w:hAnsi="Times New Roman"/>
          <w:sz w:val="28"/>
          <w:szCs w:val="28"/>
          <w:shd w:val="clear" w:color="auto" w:fill="FFFFFF"/>
        </w:rPr>
        <w:t xml:space="preserve"> (в нижней строке интерфейса)</w:t>
      </w:r>
      <w:r w:rsidRPr="006366A2">
        <w:rPr>
          <w:rFonts w:ascii="Times New Roman" w:hAnsi="Times New Roman"/>
          <w:sz w:val="28"/>
          <w:szCs w:val="28"/>
          <w:shd w:val="clear" w:color="auto" w:fill="FFFFFF"/>
        </w:rPr>
        <w:t>.</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Управление Автоматическим размещением деталей. </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удалить одну/часть/все детали с листа поочередно или рамкой (delete с клавиатуры);</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Изменить шаг поворота, например, на 30 градусов, для одной или неск</w:t>
      </w:r>
      <w:r>
        <w:rPr>
          <w:rFonts w:ascii="Times New Roman" w:eastAsiaTheme="minorEastAsia" w:hAnsi="Times New Roman"/>
          <w:sz w:val="28"/>
          <w:szCs w:val="28"/>
        </w:rPr>
        <w:t xml:space="preserve">ольких </w:t>
      </w:r>
      <w:r w:rsidRPr="00257760">
        <w:rPr>
          <w:rFonts w:ascii="Times New Roman" w:eastAsiaTheme="minorEastAsia" w:hAnsi="Times New Roman"/>
          <w:sz w:val="28"/>
          <w:szCs w:val="28"/>
        </w:rPr>
        <w:t>фигурных деталей.</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shd w:val="clear" w:color="auto" w:fill="FFFFFF"/>
        </w:rPr>
        <w:t>- заново а</w:t>
      </w:r>
      <w:r w:rsidRPr="00257760">
        <w:rPr>
          <w:rFonts w:ascii="Times New Roman" w:eastAsiaTheme="minorEastAsia" w:hAnsi="Times New Roman"/>
          <w:sz w:val="28"/>
          <w:szCs w:val="28"/>
        </w:rPr>
        <w:t>втоматически разместить детали, встав на первую строку списка деталей</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shd w:val="clear" w:color="auto" w:fill="FFFFFF"/>
        </w:rPr>
        <w:t>- заново о</w:t>
      </w:r>
      <w:r w:rsidRPr="00257760">
        <w:rPr>
          <w:rFonts w:ascii="Times New Roman" w:eastAsiaTheme="minorEastAsia" w:hAnsi="Times New Roman"/>
          <w:sz w:val="28"/>
          <w:szCs w:val="28"/>
        </w:rPr>
        <w:t>пределить и записать</w:t>
      </w:r>
      <w:r w:rsidR="006366A2">
        <w:rPr>
          <w:rFonts w:ascii="Times New Roman" w:eastAsiaTheme="minorEastAsia" w:hAnsi="Times New Roman"/>
          <w:sz w:val="28"/>
          <w:szCs w:val="28"/>
        </w:rPr>
        <w:t xml:space="preserve"> </w:t>
      </w:r>
      <w:r w:rsidRPr="00257760">
        <w:rPr>
          <w:rFonts w:ascii="Times New Roman" w:hAnsi="Times New Roman"/>
          <w:sz w:val="28"/>
          <w:szCs w:val="28"/>
          <w:shd w:val="clear" w:color="auto" w:fill="FFFFFF"/>
        </w:rPr>
        <w:t>коэффициент заполнения площади листа «К» в этом варианте раскладки.</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Управление Полуавтоматическим размещением деталей на выбранный лист, открытие окна по кнопке </w:t>
      </w:r>
      <w:r w:rsidRPr="00257760">
        <w:rPr>
          <w:rFonts w:ascii="Times New Roman" w:eastAsiaTheme="minorEastAsia" w:hAnsi="Times New Roman"/>
          <w:noProof/>
          <w:sz w:val="28"/>
          <w:szCs w:val="28"/>
          <w:lang w:eastAsia="ru-RU"/>
        </w:rPr>
        <w:drawing>
          <wp:inline distT="0" distB="0" distL="0" distR="0">
            <wp:extent cx="286603" cy="294988"/>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297010" cy="305700"/>
                    </a:xfrm>
                    <a:prstGeom prst="rect">
                      <a:avLst/>
                    </a:prstGeom>
                    <a:noFill/>
                    <a:ln>
                      <a:noFill/>
                    </a:ln>
                  </pic:spPr>
                </pic:pic>
              </a:graphicData>
            </a:graphic>
          </wp:inline>
        </w:drawing>
      </w:r>
      <w:r w:rsidR="00A76A0C">
        <w:rPr>
          <w:rFonts w:ascii="Times New Roman" w:eastAsiaTheme="minorEastAsia" w:hAnsi="Times New Roman"/>
          <w:sz w:val="28"/>
          <w:szCs w:val="28"/>
        </w:rPr>
        <w:t xml:space="preserve"> (</w:t>
      </w:r>
      <w:r w:rsidRPr="00257760">
        <w:rPr>
          <w:rFonts w:ascii="Times New Roman" w:eastAsiaTheme="minorEastAsia" w:hAnsi="Times New Roman"/>
          <w:sz w:val="28"/>
          <w:szCs w:val="28"/>
        </w:rPr>
        <w:t>рис.</w:t>
      </w:r>
      <w:r w:rsidR="00A76A0C">
        <w:rPr>
          <w:rFonts w:ascii="Times New Roman" w:eastAsiaTheme="minorEastAsia" w:hAnsi="Times New Roman"/>
          <w:sz w:val="28"/>
          <w:szCs w:val="28"/>
        </w:rPr>
        <w:t xml:space="preserve"> П</w:t>
      </w:r>
      <w:r w:rsidR="005F2E4F">
        <w:rPr>
          <w:rFonts w:ascii="Times New Roman" w:eastAsiaTheme="minorEastAsia" w:hAnsi="Times New Roman"/>
          <w:sz w:val="28"/>
          <w:szCs w:val="28"/>
        </w:rPr>
        <w:t>1</w:t>
      </w:r>
      <w:r w:rsidR="00A76A0C">
        <w:rPr>
          <w:rFonts w:ascii="Times New Roman" w:eastAsiaTheme="minorEastAsia" w:hAnsi="Times New Roman"/>
          <w:sz w:val="28"/>
          <w:szCs w:val="28"/>
        </w:rPr>
        <w:t>.</w:t>
      </w:r>
      <w:r w:rsidRPr="00257760">
        <w:rPr>
          <w:rFonts w:ascii="Times New Roman" w:eastAsiaTheme="minorEastAsia" w:hAnsi="Times New Roman"/>
          <w:sz w:val="28"/>
          <w:szCs w:val="28"/>
        </w:rPr>
        <w:t>8</w:t>
      </w:r>
      <w:r w:rsidR="00A76A0C">
        <w:rPr>
          <w:rFonts w:ascii="Times New Roman" w:eastAsiaTheme="minorEastAsia" w:hAnsi="Times New Roman"/>
          <w:sz w:val="28"/>
          <w:szCs w:val="28"/>
        </w:rPr>
        <w:t>)</w:t>
      </w:r>
      <w:r w:rsidR="00955257">
        <w:rPr>
          <w:rFonts w:ascii="Times New Roman" w:eastAsiaTheme="minorEastAsia" w:hAnsi="Times New Roman"/>
          <w:sz w:val="28"/>
          <w:szCs w:val="28"/>
        </w:rPr>
        <w:t>:</w:t>
      </w:r>
    </w:p>
    <w:p w:rsidR="00CC4250" w:rsidRPr="00257760" w:rsidRDefault="004F7361" w:rsidP="00706CB7">
      <w:pPr>
        <w:pStyle w:val="a4"/>
        <w:spacing w:after="0" w:line="240" w:lineRule="auto"/>
        <w:ind w:left="0"/>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drawing>
          <wp:anchor distT="0" distB="0" distL="114300" distR="114300" simplePos="0" relativeHeight="251661312" behindDoc="0" locked="0" layoutInCell="1" allowOverlap="1">
            <wp:simplePos x="0" y="0"/>
            <wp:positionH relativeFrom="column">
              <wp:posOffset>4590415</wp:posOffset>
            </wp:positionH>
            <wp:positionV relativeFrom="paragraph">
              <wp:posOffset>230505</wp:posOffset>
            </wp:positionV>
            <wp:extent cx="1642110" cy="4610100"/>
            <wp:effectExtent l="19050" t="0" r="0" b="0"/>
            <wp:wrapThrough wrapText="bothSides">
              <wp:wrapPolygon edited="0">
                <wp:start x="-251" y="0"/>
                <wp:lineTo x="-251" y="21511"/>
                <wp:lineTo x="21550" y="21511"/>
                <wp:lineTo x="21550" y="0"/>
                <wp:lineTo x="-251" y="0"/>
              </wp:wrapPolygon>
            </wp:wrapThrough>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642110" cy="4610100"/>
                    </a:xfrm>
                    <a:prstGeom prst="rect">
                      <a:avLst/>
                    </a:prstGeom>
                    <a:noFill/>
                    <a:ln>
                      <a:noFill/>
                    </a:ln>
                  </pic:spPr>
                </pic:pic>
              </a:graphicData>
            </a:graphic>
          </wp:anchor>
        </w:drawing>
      </w:r>
      <w:r w:rsidR="00CC4250" w:rsidRPr="00257760">
        <w:rPr>
          <w:rFonts w:ascii="Times New Roman" w:eastAsiaTheme="minorEastAsia" w:hAnsi="Times New Roman"/>
          <w:sz w:val="28"/>
          <w:szCs w:val="28"/>
        </w:rPr>
        <w:t>- предварительно удалить одну/часть/все детали с листа поочередно или рамкой (delete с клавиатуры);</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предварительно выделить нужную деталь (ту, что хотите разместить) красным цветом (в строке списка деталей). При желании размещать следующую деталь из списка, выходить из диалога не нужно.</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shd w:val="clear" w:color="auto" w:fill="FFFFFF"/>
        </w:rPr>
      </w:pPr>
      <w:r w:rsidRPr="00257760">
        <w:rPr>
          <w:rFonts w:ascii="Times New Roman" w:eastAsiaTheme="minorEastAsia" w:hAnsi="Times New Roman"/>
          <w:sz w:val="28"/>
          <w:szCs w:val="28"/>
        </w:rPr>
        <w:t>Действия в окне «Годограф», рис.</w:t>
      </w:r>
      <w:r w:rsidR="00A76A0C">
        <w:rPr>
          <w:rFonts w:ascii="Times New Roman" w:eastAsiaTheme="minorEastAsia" w:hAnsi="Times New Roman"/>
          <w:sz w:val="28"/>
          <w:szCs w:val="28"/>
        </w:rPr>
        <w:t xml:space="preserve"> П</w:t>
      </w:r>
      <w:r w:rsidR="005F2E4F">
        <w:rPr>
          <w:rFonts w:ascii="Times New Roman" w:eastAsiaTheme="minorEastAsia" w:hAnsi="Times New Roman"/>
          <w:sz w:val="28"/>
          <w:szCs w:val="28"/>
        </w:rPr>
        <w:t>1</w:t>
      </w:r>
      <w:r w:rsidR="00A76A0C">
        <w:rPr>
          <w:rFonts w:ascii="Times New Roman" w:eastAsiaTheme="minorEastAsia" w:hAnsi="Times New Roman"/>
          <w:sz w:val="28"/>
          <w:szCs w:val="28"/>
        </w:rPr>
        <w:t>.</w:t>
      </w:r>
      <w:r w:rsidRPr="00257760">
        <w:rPr>
          <w:rFonts w:ascii="Times New Roman" w:eastAsiaTheme="minorEastAsia" w:hAnsi="Times New Roman"/>
          <w:sz w:val="28"/>
          <w:szCs w:val="28"/>
        </w:rPr>
        <w:t>9:</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 Вращать «фантом» детали - при зажатой кнопке Shift. </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Построение Годографа - при нажатии на кнопку Вычислить.</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 </w:t>
      </w:r>
      <w:r w:rsidRPr="00257760">
        <w:rPr>
          <w:rFonts w:ascii="Times New Roman" w:hAnsi="Times New Roman"/>
          <w:sz w:val="28"/>
          <w:szCs w:val="28"/>
          <w:shd w:val="clear" w:color="auto" w:fill="FFFFFF"/>
        </w:rPr>
        <w:t xml:space="preserve">Перемещение </w:t>
      </w:r>
      <w:r w:rsidRPr="00257760">
        <w:rPr>
          <w:rFonts w:ascii="Times New Roman" w:eastAsiaTheme="minorEastAsia" w:hAnsi="Times New Roman"/>
          <w:sz w:val="28"/>
          <w:szCs w:val="28"/>
        </w:rPr>
        <w:t xml:space="preserve">«фантома» </w:t>
      </w:r>
      <w:r w:rsidRPr="00257760">
        <w:rPr>
          <w:rFonts w:ascii="Times New Roman" w:hAnsi="Times New Roman"/>
          <w:sz w:val="28"/>
          <w:szCs w:val="28"/>
          <w:shd w:val="clear" w:color="auto" w:fill="FFFFFF"/>
        </w:rPr>
        <w:t>детали в «нужное» место</w:t>
      </w:r>
      <w:r w:rsidRPr="00257760">
        <w:rPr>
          <w:rFonts w:ascii="Times New Roman" w:eastAsiaTheme="minorEastAsia" w:hAnsi="Times New Roman"/>
          <w:sz w:val="28"/>
          <w:szCs w:val="28"/>
        </w:rPr>
        <w:t xml:space="preserve"> выполняется вручную, возможно по красным линиям Годографа.</w:t>
      </w:r>
    </w:p>
    <w:p w:rsidR="00CC4250" w:rsidRPr="00257760" w:rsidRDefault="00CC4250" w:rsidP="00706CB7">
      <w:pPr>
        <w:pStyle w:val="a4"/>
        <w:spacing w:after="0" w:line="240" w:lineRule="auto"/>
        <w:ind w:left="0"/>
        <w:jc w:val="both"/>
        <w:rPr>
          <w:rFonts w:ascii="Times New Roman" w:hAnsi="Times New Roman"/>
          <w:sz w:val="28"/>
          <w:szCs w:val="28"/>
          <w:shd w:val="clear" w:color="auto" w:fill="FFFFFF"/>
        </w:rPr>
      </w:pPr>
      <w:r w:rsidRPr="00257760">
        <w:rPr>
          <w:rFonts w:ascii="Times New Roman" w:eastAsiaTheme="minorEastAsia" w:hAnsi="Times New Roman"/>
          <w:sz w:val="28"/>
          <w:szCs w:val="28"/>
        </w:rPr>
        <w:t>-</w:t>
      </w:r>
      <w:r w:rsidRPr="00257760">
        <w:rPr>
          <w:rFonts w:ascii="Times New Roman" w:hAnsi="Times New Roman"/>
          <w:sz w:val="28"/>
          <w:szCs w:val="28"/>
          <w:shd w:val="clear" w:color="auto" w:fill="FFFFFF"/>
        </w:rPr>
        <w:t xml:space="preserve"> Установка детали на лист – при нажатии кнопки ОК (Еnter с клавиатуры)</w:t>
      </w:r>
      <w:r>
        <w:rPr>
          <w:rFonts w:ascii="Times New Roman" w:hAnsi="Times New Roman"/>
          <w:sz w:val="28"/>
          <w:szCs w:val="28"/>
          <w:shd w:val="clear" w:color="auto" w:fill="FFFFFF"/>
        </w:rPr>
        <w:t>.</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eastAsiaTheme="minorEastAsia" w:hAnsi="Times New Roman"/>
          <w:sz w:val="28"/>
          <w:szCs w:val="28"/>
          <w:shd w:val="clear" w:color="auto" w:fill="FFFFFF"/>
        </w:rPr>
        <w:t>Заново о</w:t>
      </w:r>
      <w:r w:rsidRPr="00257760">
        <w:rPr>
          <w:rFonts w:ascii="Times New Roman" w:eastAsiaTheme="minorEastAsia" w:hAnsi="Times New Roman"/>
          <w:sz w:val="28"/>
          <w:szCs w:val="28"/>
        </w:rPr>
        <w:t>пределить и записать</w:t>
      </w:r>
      <w:r w:rsidR="00955257">
        <w:rPr>
          <w:rFonts w:ascii="Times New Roman" w:eastAsiaTheme="minorEastAsia" w:hAnsi="Times New Roman"/>
          <w:sz w:val="28"/>
          <w:szCs w:val="28"/>
        </w:rPr>
        <w:t xml:space="preserve"> </w:t>
      </w:r>
      <w:r w:rsidRPr="00257760">
        <w:rPr>
          <w:rFonts w:ascii="Times New Roman" w:hAnsi="Times New Roman"/>
          <w:sz w:val="28"/>
          <w:szCs w:val="28"/>
          <w:shd w:val="clear" w:color="auto" w:fill="FFFFFF"/>
        </w:rPr>
        <w:t>коэффициент заполнения площади листа «К» в этом варианте раскладки</w:t>
      </w:r>
      <w:r>
        <w:rPr>
          <w:rFonts w:ascii="Times New Roman" w:hAnsi="Times New Roman"/>
          <w:sz w:val="28"/>
          <w:szCs w:val="28"/>
          <w:shd w:val="clear" w:color="auto" w:fill="FFFFFF"/>
        </w:rPr>
        <w:t>.</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hAnsi="Times New Roman"/>
          <w:color w:val="000000"/>
          <w:sz w:val="28"/>
          <w:szCs w:val="28"/>
        </w:rPr>
        <w:t xml:space="preserve">Создать </w:t>
      </w:r>
      <w:r w:rsidRPr="00257760">
        <w:rPr>
          <w:rFonts w:ascii="Times New Roman" w:hAnsi="Times New Roman"/>
          <w:sz w:val="28"/>
          <w:szCs w:val="28"/>
        </w:rPr>
        <w:t>карту раскроя с максимально возможной плотностью размещения (любым способом).</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hAnsi="Times New Roman"/>
          <w:sz w:val="28"/>
          <w:szCs w:val="28"/>
        </w:rPr>
        <w:t xml:space="preserve">Сохранить карту раскроя </w:t>
      </w:r>
      <w:r w:rsidRPr="00257760">
        <w:rPr>
          <w:rFonts w:ascii="Times New Roman" w:eastAsiaTheme="minorEastAsia" w:hAnsi="Times New Roman"/>
          <w:sz w:val="28"/>
          <w:szCs w:val="28"/>
        </w:rPr>
        <w:t xml:space="preserve">в формате </w:t>
      </w:r>
      <w:r w:rsidRPr="00257760">
        <w:rPr>
          <w:rFonts w:ascii="Times New Roman" w:hAnsi="Times New Roman"/>
          <w:sz w:val="28"/>
          <w:szCs w:val="28"/>
          <w:shd w:val="clear" w:color="auto" w:fill="FFFFFF"/>
        </w:rPr>
        <w:t>.</w:t>
      </w:r>
      <w:r w:rsidRPr="00257760">
        <w:rPr>
          <w:rFonts w:ascii="Times New Roman" w:hAnsi="Times New Roman"/>
          <w:sz w:val="28"/>
          <w:szCs w:val="28"/>
          <w:shd w:val="clear" w:color="auto" w:fill="FFFFFF"/>
          <w:lang w:val="en-US"/>
        </w:rPr>
        <w:t>DXF</w:t>
      </w:r>
      <w:r w:rsidRPr="00257760">
        <w:rPr>
          <w:rFonts w:ascii="Times New Roman" w:hAnsi="Times New Roman"/>
          <w:sz w:val="28"/>
          <w:szCs w:val="28"/>
          <w:shd w:val="clear" w:color="auto" w:fill="FFFFFF"/>
        </w:rPr>
        <w:t xml:space="preserve"> , </w:t>
      </w:r>
      <w:r w:rsidRPr="00257760">
        <w:rPr>
          <w:rFonts w:ascii="Times New Roman" w:eastAsiaTheme="minorEastAsia" w:hAnsi="Times New Roman"/>
          <w:sz w:val="28"/>
          <w:szCs w:val="28"/>
        </w:rPr>
        <w:t>выделив имя листа,</w:t>
      </w:r>
      <w:r w:rsidR="00955257">
        <w:rPr>
          <w:rFonts w:ascii="Times New Roman" w:eastAsiaTheme="minorEastAsia" w:hAnsi="Times New Roman"/>
          <w:sz w:val="28"/>
          <w:szCs w:val="28"/>
        </w:rPr>
        <w:t xml:space="preserve"> в</w:t>
      </w:r>
      <w:r w:rsidRPr="00257760">
        <w:rPr>
          <w:rFonts w:ascii="Times New Roman" w:eastAsiaTheme="minorEastAsia" w:hAnsi="Times New Roman"/>
          <w:sz w:val="28"/>
          <w:szCs w:val="28"/>
        </w:rPr>
        <w:t xml:space="preserve"> меню правой кнопки мыши, кнопка Запись Карты раскроя.</w:t>
      </w:r>
    </w:p>
    <w:p w:rsidR="00CC4250" w:rsidRPr="00257760" w:rsidRDefault="00CC4250" w:rsidP="00706CB7">
      <w:pPr>
        <w:pStyle w:val="a4"/>
        <w:numPr>
          <w:ilvl w:val="1"/>
          <w:numId w:val="16"/>
        </w:numPr>
        <w:spacing w:after="0" w:line="240" w:lineRule="auto"/>
        <w:ind w:left="0" w:firstLine="0"/>
        <w:jc w:val="both"/>
        <w:rPr>
          <w:rFonts w:ascii="Times New Roman" w:hAnsi="Times New Roman"/>
          <w:sz w:val="28"/>
          <w:szCs w:val="28"/>
        </w:rPr>
      </w:pPr>
      <w:r w:rsidRPr="00257760">
        <w:rPr>
          <w:rFonts w:ascii="Times New Roman" w:hAnsi="Times New Roman"/>
          <w:sz w:val="28"/>
          <w:szCs w:val="28"/>
        </w:rPr>
        <w:t xml:space="preserve">Оценить время </w:t>
      </w:r>
      <w:r w:rsidR="006619E8" w:rsidRPr="00257760">
        <w:rPr>
          <w:rFonts w:ascii="Times New Roman" w:hAnsi="Times New Roman"/>
          <w:sz w:val="28"/>
          <w:szCs w:val="28"/>
        </w:rPr>
        <w:t>разме</w:t>
      </w:r>
      <w:r w:rsidR="00955257">
        <w:rPr>
          <w:rFonts w:ascii="Times New Roman" w:hAnsi="Times New Roman"/>
          <w:sz w:val="28"/>
          <w:szCs w:val="28"/>
        </w:rPr>
        <w:t>щ</w:t>
      </w:r>
      <w:r w:rsidR="006619E8" w:rsidRPr="00257760">
        <w:rPr>
          <w:rFonts w:ascii="Times New Roman" w:hAnsi="Times New Roman"/>
          <w:sz w:val="28"/>
          <w:szCs w:val="28"/>
        </w:rPr>
        <w:t>ения</w:t>
      </w:r>
      <w:r w:rsidRPr="00257760">
        <w:rPr>
          <w:rFonts w:ascii="Times New Roman" w:hAnsi="Times New Roman"/>
          <w:sz w:val="28"/>
          <w:szCs w:val="28"/>
        </w:rPr>
        <w:t xml:space="preserve"> заданного количества деталей по различным способам размещения.</w:t>
      </w:r>
      <w:r w:rsidR="00A76A0C">
        <w:rPr>
          <w:rFonts w:ascii="Times New Roman" w:hAnsi="Times New Roman"/>
          <w:sz w:val="28"/>
          <w:szCs w:val="28"/>
        </w:rPr>
        <w:t xml:space="preserve">                                  Рисунок П</w:t>
      </w:r>
      <w:r w:rsidR="005F2E4F">
        <w:rPr>
          <w:rFonts w:ascii="Times New Roman" w:hAnsi="Times New Roman"/>
          <w:sz w:val="28"/>
          <w:szCs w:val="28"/>
        </w:rPr>
        <w:t>1</w:t>
      </w:r>
      <w:r w:rsidR="00A76A0C">
        <w:rPr>
          <w:rFonts w:ascii="Times New Roman" w:hAnsi="Times New Roman"/>
          <w:sz w:val="28"/>
          <w:szCs w:val="28"/>
        </w:rPr>
        <w:t>.9</w:t>
      </w:r>
    </w:p>
    <w:p w:rsidR="00CC4250" w:rsidRPr="00257760" w:rsidRDefault="00CC4250" w:rsidP="00706CB7">
      <w:pPr>
        <w:pStyle w:val="a4"/>
        <w:spacing w:after="0" w:line="240" w:lineRule="auto"/>
        <w:ind w:left="0"/>
        <w:jc w:val="both"/>
        <w:rPr>
          <w:rFonts w:ascii="Times New Roman" w:hAnsi="Times New Roman"/>
          <w:b/>
          <w:sz w:val="28"/>
          <w:szCs w:val="28"/>
        </w:rPr>
      </w:pPr>
    </w:p>
    <w:p w:rsidR="00CC4250" w:rsidRPr="00955257" w:rsidRDefault="00CC4250" w:rsidP="00955257">
      <w:pPr>
        <w:pStyle w:val="a4"/>
        <w:numPr>
          <w:ilvl w:val="0"/>
          <w:numId w:val="16"/>
        </w:numPr>
        <w:spacing w:after="0" w:line="240" w:lineRule="auto"/>
        <w:ind w:left="0" w:firstLine="851"/>
        <w:jc w:val="both"/>
        <w:rPr>
          <w:rFonts w:ascii="Times New Roman" w:eastAsiaTheme="minorEastAsia" w:hAnsi="Times New Roman"/>
          <w:b/>
          <w:sz w:val="28"/>
          <w:szCs w:val="28"/>
        </w:rPr>
      </w:pPr>
      <w:r w:rsidRPr="00955257">
        <w:rPr>
          <w:rFonts w:ascii="Times New Roman" w:hAnsi="Times New Roman"/>
          <w:b/>
          <w:sz w:val="28"/>
          <w:szCs w:val="28"/>
        </w:rPr>
        <w:t>Оформление</w:t>
      </w:r>
      <w:r w:rsidR="00955257" w:rsidRPr="00955257">
        <w:rPr>
          <w:rFonts w:ascii="Times New Roman" w:hAnsi="Times New Roman"/>
          <w:b/>
          <w:sz w:val="28"/>
          <w:szCs w:val="28"/>
        </w:rPr>
        <w:t xml:space="preserve"> </w:t>
      </w:r>
      <w:r w:rsidRPr="00955257">
        <w:rPr>
          <w:rFonts w:ascii="Times New Roman" w:hAnsi="Times New Roman"/>
          <w:b/>
          <w:sz w:val="28"/>
          <w:szCs w:val="28"/>
        </w:rPr>
        <w:t>отчета</w:t>
      </w:r>
    </w:p>
    <w:p w:rsidR="00CC4250" w:rsidRPr="00257760" w:rsidRDefault="00CC4250" w:rsidP="00955257">
      <w:pPr>
        <w:pStyle w:val="a4"/>
        <w:spacing w:after="0" w:line="240" w:lineRule="auto"/>
        <w:ind w:left="0" w:firstLine="851"/>
        <w:jc w:val="both"/>
        <w:rPr>
          <w:rFonts w:ascii="Times New Roman" w:eastAsiaTheme="minorEastAsia" w:hAnsi="Times New Roman"/>
          <w:sz w:val="28"/>
          <w:szCs w:val="28"/>
        </w:rPr>
      </w:pPr>
      <w:r w:rsidRPr="00257760">
        <w:rPr>
          <w:rFonts w:ascii="Times New Roman" w:eastAsiaTheme="minorEastAsia" w:hAnsi="Times New Roman"/>
          <w:sz w:val="28"/>
          <w:szCs w:val="28"/>
        </w:rPr>
        <w:t>Полученные результаты записываются в отчет и делаются выводы о проделанной работе. Результаты работы:</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Файл готового проекта с картой раскроя в формате </w:t>
      </w:r>
      <w:r w:rsidRPr="00257760">
        <w:rPr>
          <w:rFonts w:ascii="Times New Roman" w:hAnsi="Times New Roman"/>
          <w:sz w:val="28"/>
          <w:szCs w:val="28"/>
          <w:shd w:val="clear" w:color="auto" w:fill="FFFFFF"/>
        </w:rPr>
        <w:t>.</w:t>
      </w:r>
      <w:r w:rsidRPr="00257760">
        <w:rPr>
          <w:rFonts w:ascii="Times New Roman" w:hAnsi="Times New Roman"/>
          <w:sz w:val="28"/>
          <w:szCs w:val="28"/>
          <w:shd w:val="clear" w:color="auto" w:fill="FFFFFF"/>
          <w:lang w:val="en-US"/>
        </w:rPr>
        <w:t>rp</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eastAsiaTheme="minorEastAsia" w:hAnsi="Times New Roman"/>
          <w:sz w:val="28"/>
          <w:szCs w:val="28"/>
        </w:rPr>
        <w:t xml:space="preserve">Изображение карты раскроя, с размещенными деталями в формате </w:t>
      </w:r>
      <w:r w:rsidRPr="00257760">
        <w:rPr>
          <w:rFonts w:ascii="Times New Roman" w:hAnsi="Times New Roman"/>
          <w:sz w:val="28"/>
          <w:szCs w:val="28"/>
          <w:shd w:val="clear" w:color="auto" w:fill="FFFFFF"/>
        </w:rPr>
        <w:t>.</w:t>
      </w:r>
      <w:r w:rsidRPr="00257760">
        <w:rPr>
          <w:rFonts w:ascii="Times New Roman" w:hAnsi="Times New Roman"/>
          <w:sz w:val="28"/>
          <w:szCs w:val="28"/>
          <w:shd w:val="clear" w:color="auto" w:fill="FFFFFF"/>
          <w:lang w:val="en-US"/>
        </w:rPr>
        <w:t>DXF</w:t>
      </w:r>
      <w:r w:rsidR="00955257">
        <w:rPr>
          <w:rFonts w:ascii="Times New Roman" w:hAnsi="Times New Roman"/>
          <w:sz w:val="28"/>
          <w:szCs w:val="28"/>
          <w:shd w:val="clear" w:color="auto" w:fill="FFFFFF"/>
        </w:rPr>
        <w:t xml:space="preserve"> или в формате</w:t>
      </w:r>
      <w:r w:rsidR="00B32CC2">
        <w:rPr>
          <w:rFonts w:ascii="Times New Roman" w:hAnsi="Times New Roman"/>
          <w:sz w:val="28"/>
          <w:szCs w:val="28"/>
          <w:shd w:val="clear" w:color="auto" w:fill="FFFFFF"/>
        </w:rPr>
        <w:t xml:space="preserve"> </w:t>
      </w:r>
      <w:r w:rsidR="00B32CC2" w:rsidRPr="00B32CC2">
        <w:rPr>
          <w:rFonts w:ascii="Times New Roman" w:hAnsi="Times New Roman"/>
          <w:sz w:val="28"/>
          <w:szCs w:val="28"/>
          <w:shd w:val="clear" w:color="auto" w:fill="FFFFFF"/>
        </w:rPr>
        <w:t>.</w:t>
      </w:r>
      <w:r w:rsidR="00B32CC2">
        <w:rPr>
          <w:rFonts w:ascii="Times New Roman" w:hAnsi="Times New Roman"/>
          <w:sz w:val="28"/>
          <w:szCs w:val="28"/>
          <w:shd w:val="clear" w:color="auto" w:fill="FFFFFF"/>
          <w:lang w:val="en-US"/>
        </w:rPr>
        <w:t>pdf</w:t>
      </w:r>
      <w:r w:rsidR="00B32CC2" w:rsidRPr="00B32CC2">
        <w:rPr>
          <w:rFonts w:ascii="Times New Roman" w:hAnsi="Times New Roman"/>
          <w:sz w:val="28"/>
          <w:szCs w:val="28"/>
          <w:shd w:val="clear" w:color="auto" w:fill="FFFFFF"/>
        </w:rPr>
        <w:t xml:space="preserve">. </w:t>
      </w:r>
      <w:r w:rsidR="00B32CC2">
        <w:rPr>
          <w:rFonts w:ascii="Times New Roman" w:hAnsi="Times New Roman"/>
          <w:sz w:val="28"/>
          <w:szCs w:val="28"/>
          <w:shd w:val="clear" w:color="auto" w:fill="FFFFFF"/>
        </w:rPr>
        <w:t xml:space="preserve">(Как создать </w:t>
      </w:r>
      <w:r w:rsidR="00B32CC2" w:rsidRPr="00B32CC2">
        <w:rPr>
          <w:rFonts w:ascii="Times New Roman" w:hAnsi="Times New Roman"/>
          <w:sz w:val="28"/>
          <w:szCs w:val="28"/>
          <w:shd w:val="clear" w:color="auto" w:fill="FFFFFF"/>
        </w:rPr>
        <w:t>.</w:t>
      </w:r>
      <w:r w:rsidR="00B32CC2">
        <w:rPr>
          <w:rFonts w:ascii="Times New Roman" w:hAnsi="Times New Roman"/>
          <w:sz w:val="28"/>
          <w:szCs w:val="28"/>
          <w:shd w:val="clear" w:color="auto" w:fill="FFFFFF"/>
          <w:lang w:val="en-US"/>
        </w:rPr>
        <w:t>pdf</w:t>
      </w:r>
      <w:r w:rsidR="00B32CC2" w:rsidRPr="00B32CC2">
        <w:rPr>
          <w:rFonts w:ascii="Times New Roman" w:hAnsi="Times New Roman"/>
          <w:sz w:val="28"/>
          <w:szCs w:val="28"/>
          <w:shd w:val="clear" w:color="auto" w:fill="FFFFFF"/>
        </w:rPr>
        <w:t xml:space="preserve"> </w:t>
      </w:r>
      <w:r w:rsidR="00B32CC2">
        <w:rPr>
          <w:rFonts w:ascii="Times New Roman" w:hAnsi="Times New Roman"/>
          <w:sz w:val="28"/>
          <w:szCs w:val="28"/>
          <w:shd w:val="clear" w:color="auto" w:fill="FFFFFF"/>
        </w:rPr>
        <w:t>см. Приложение №3, пункт 3.9).</w:t>
      </w:r>
    </w:p>
    <w:p w:rsidR="00CC4250" w:rsidRPr="00257760" w:rsidRDefault="00CC4250" w:rsidP="00706CB7">
      <w:pPr>
        <w:pStyle w:val="a4"/>
        <w:numPr>
          <w:ilvl w:val="1"/>
          <w:numId w:val="16"/>
        </w:numPr>
        <w:spacing w:after="0" w:line="240" w:lineRule="auto"/>
        <w:ind w:left="0" w:firstLine="0"/>
        <w:jc w:val="both"/>
        <w:rPr>
          <w:rFonts w:ascii="Times New Roman" w:eastAsiaTheme="minorEastAsia" w:hAnsi="Times New Roman"/>
          <w:sz w:val="28"/>
          <w:szCs w:val="28"/>
        </w:rPr>
      </w:pPr>
      <w:r w:rsidRPr="00257760">
        <w:rPr>
          <w:rFonts w:ascii="Times New Roman" w:hAnsi="Times New Roman"/>
          <w:sz w:val="28"/>
          <w:szCs w:val="28"/>
        </w:rPr>
        <w:lastRenderedPageBreak/>
        <w:t xml:space="preserve">Оценка плотности размещения деталей на листе и времени </w:t>
      </w:r>
      <w:r w:rsidR="00B32CC2" w:rsidRPr="00257760">
        <w:rPr>
          <w:rFonts w:ascii="Times New Roman" w:hAnsi="Times New Roman"/>
          <w:sz w:val="28"/>
          <w:szCs w:val="28"/>
        </w:rPr>
        <w:t>размещения,</w:t>
      </w:r>
      <w:r w:rsidRPr="00257760">
        <w:rPr>
          <w:rFonts w:ascii="Times New Roman" w:hAnsi="Times New Roman"/>
          <w:sz w:val="28"/>
          <w:szCs w:val="28"/>
        </w:rPr>
        <w:t xml:space="preserve"> заданного количества деталей по различным способам размещения.</w:t>
      </w:r>
    </w:p>
    <w:p w:rsidR="00CC4250" w:rsidRPr="00257760" w:rsidRDefault="00CC4250" w:rsidP="00706CB7">
      <w:pPr>
        <w:pStyle w:val="a4"/>
        <w:spacing w:after="0" w:line="240" w:lineRule="auto"/>
        <w:ind w:left="0"/>
        <w:jc w:val="both"/>
        <w:rPr>
          <w:rFonts w:ascii="Times New Roman" w:eastAsiaTheme="minorEastAsia" w:hAnsi="Times New Roman"/>
          <w:sz w:val="28"/>
          <w:szCs w:val="28"/>
        </w:rPr>
      </w:pPr>
      <w:r w:rsidRPr="00257760">
        <w:rPr>
          <w:rFonts w:ascii="Times New Roman" w:eastAsiaTheme="minorEastAsia" w:hAnsi="Times New Roman"/>
          <w:sz w:val="28"/>
          <w:szCs w:val="28"/>
        </w:rPr>
        <w:t>Пример выполнения готовой карты раскроя</w:t>
      </w:r>
      <w:r w:rsidR="009C4BFD">
        <w:rPr>
          <w:rFonts w:ascii="Times New Roman" w:eastAsiaTheme="minorEastAsia" w:hAnsi="Times New Roman"/>
          <w:sz w:val="28"/>
          <w:szCs w:val="28"/>
        </w:rPr>
        <w:t xml:space="preserve"> и отчета </w:t>
      </w:r>
      <w:r w:rsidRPr="00257760">
        <w:rPr>
          <w:rFonts w:ascii="Times New Roman" w:eastAsiaTheme="minorEastAsia" w:hAnsi="Times New Roman"/>
          <w:sz w:val="28"/>
          <w:szCs w:val="28"/>
        </w:rPr>
        <w:t xml:space="preserve">в </w:t>
      </w:r>
      <w:r w:rsidR="00CE0954">
        <w:rPr>
          <w:rFonts w:ascii="Times New Roman" w:eastAsiaTheme="minorEastAsia" w:hAnsi="Times New Roman"/>
          <w:sz w:val="28"/>
          <w:szCs w:val="28"/>
        </w:rPr>
        <w:t>п</w:t>
      </w:r>
      <w:r w:rsidRPr="00257760">
        <w:rPr>
          <w:rFonts w:ascii="Times New Roman" w:eastAsiaTheme="minorEastAsia" w:hAnsi="Times New Roman"/>
          <w:sz w:val="28"/>
          <w:szCs w:val="28"/>
        </w:rPr>
        <w:t xml:space="preserve">риложении </w:t>
      </w:r>
      <w:r w:rsidR="009C4BFD" w:rsidRPr="008642E7">
        <w:rPr>
          <w:rFonts w:ascii="Times New Roman" w:eastAsiaTheme="minorEastAsia" w:hAnsi="Times New Roman"/>
          <w:sz w:val="28"/>
          <w:szCs w:val="28"/>
        </w:rPr>
        <w:t>4</w:t>
      </w:r>
      <w:r w:rsidRPr="008642E7">
        <w:rPr>
          <w:rFonts w:ascii="Times New Roman" w:eastAsiaTheme="minorEastAsia" w:hAnsi="Times New Roman"/>
          <w:sz w:val="28"/>
          <w:szCs w:val="28"/>
        </w:rPr>
        <w:t>.</w:t>
      </w:r>
    </w:p>
    <w:p w:rsidR="00294BA6" w:rsidRPr="00294BA6" w:rsidRDefault="00294BA6" w:rsidP="00294BA6">
      <w:pPr>
        <w:spacing w:after="0" w:line="240" w:lineRule="auto"/>
        <w:ind w:left="851"/>
        <w:jc w:val="both"/>
        <w:rPr>
          <w:rFonts w:ascii="Times New Roman" w:eastAsiaTheme="minorEastAsia" w:hAnsi="Times New Roman"/>
          <w:b/>
          <w:sz w:val="28"/>
          <w:szCs w:val="28"/>
        </w:rPr>
      </w:pPr>
    </w:p>
    <w:p w:rsidR="00CC4250" w:rsidRPr="00257760" w:rsidRDefault="00CC4250" w:rsidP="00B32CC2">
      <w:pPr>
        <w:pStyle w:val="a4"/>
        <w:numPr>
          <w:ilvl w:val="0"/>
          <w:numId w:val="16"/>
        </w:numPr>
        <w:spacing w:after="0" w:line="240" w:lineRule="auto"/>
        <w:ind w:left="0" w:firstLine="851"/>
        <w:jc w:val="both"/>
        <w:rPr>
          <w:rFonts w:ascii="Times New Roman" w:eastAsiaTheme="minorEastAsia" w:hAnsi="Times New Roman"/>
          <w:b/>
          <w:sz w:val="28"/>
          <w:szCs w:val="28"/>
        </w:rPr>
      </w:pPr>
      <w:r w:rsidRPr="00257760">
        <w:rPr>
          <w:rFonts w:ascii="Times New Roman" w:eastAsiaTheme="minorEastAsia" w:hAnsi="Times New Roman"/>
          <w:b/>
          <w:sz w:val="28"/>
          <w:szCs w:val="28"/>
        </w:rPr>
        <w:t>Контрольные вопросы</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1). Как называется математический алгоритм, помогающий в размещении деталей</w:t>
      </w:r>
      <w:r w:rsidR="00B37565">
        <w:rPr>
          <w:rFonts w:ascii="Times New Roman" w:hAnsi="Times New Roman"/>
          <w:sz w:val="28"/>
          <w:szCs w:val="28"/>
        </w:rPr>
        <w:t>:</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Помощник;</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Годограф;</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Претендент;</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Обычный алгоритм.</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2). Куда попадают детали, одновременно оказавшись в ветке «Детали»</w:t>
      </w:r>
      <w:r w:rsidR="00B37565">
        <w:rPr>
          <w:rFonts w:ascii="Times New Roman" w:hAnsi="Times New Roman"/>
          <w:sz w:val="28"/>
          <w:szCs w:val="28"/>
        </w:rPr>
        <w:t>:</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Во вкладку «Размещение»;</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На Лист раскроя;</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Во вкладку «Задание»;</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 Только в ветку «Детали».</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3). Какая толщина металла (мм) чаще используется на лазерных станках</w:t>
      </w:r>
    </w:p>
    <w:p w:rsidR="00CC4250" w:rsidRPr="00257760" w:rsidRDefault="00CC4250" w:rsidP="00FA1ACC">
      <w:pPr>
        <w:pStyle w:val="a4"/>
        <w:spacing w:after="0" w:line="240" w:lineRule="auto"/>
        <w:ind w:left="0"/>
        <w:jc w:val="both"/>
        <w:rPr>
          <w:rFonts w:ascii="Times New Roman" w:hAnsi="Times New Roman"/>
          <w:sz w:val="28"/>
          <w:szCs w:val="28"/>
        </w:rPr>
      </w:pPr>
      <w:r w:rsidRPr="00257760">
        <w:rPr>
          <w:rFonts w:ascii="Times New Roman" w:hAnsi="Times New Roman"/>
          <w:sz w:val="28"/>
          <w:szCs w:val="28"/>
        </w:rPr>
        <w:t>10</w:t>
      </w:r>
      <w:r w:rsidR="00B37565">
        <w:rPr>
          <w:rFonts w:ascii="Times New Roman" w:hAnsi="Times New Roman"/>
          <w:sz w:val="28"/>
          <w:szCs w:val="28"/>
        </w:rPr>
        <w:t>…</w:t>
      </w:r>
      <w:r w:rsidRPr="00257760">
        <w:rPr>
          <w:rFonts w:ascii="Times New Roman" w:hAnsi="Times New Roman"/>
          <w:sz w:val="28"/>
          <w:szCs w:val="28"/>
        </w:rPr>
        <w:t>24;</w:t>
      </w:r>
    </w:p>
    <w:p w:rsidR="00CC4250" w:rsidRPr="00257760" w:rsidRDefault="00CD0727" w:rsidP="00FA1ACC">
      <w:pPr>
        <w:pStyle w:val="a4"/>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00CC4250" w:rsidRPr="00257760">
        <w:rPr>
          <w:rFonts w:ascii="Times New Roman" w:hAnsi="Times New Roman"/>
          <w:sz w:val="28"/>
          <w:szCs w:val="28"/>
        </w:rPr>
        <w:t>1</w:t>
      </w:r>
      <w:r w:rsidR="00B37565">
        <w:rPr>
          <w:rFonts w:ascii="Times New Roman" w:hAnsi="Times New Roman"/>
          <w:sz w:val="28"/>
          <w:szCs w:val="28"/>
        </w:rPr>
        <w:t>…</w:t>
      </w:r>
      <w:r w:rsidR="00CC4250" w:rsidRPr="00257760">
        <w:rPr>
          <w:rFonts w:ascii="Times New Roman" w:hAnsi="Times New Roman"/>
          <w:sz w:val="28"/>
          <w:szCs w:val="28"/>
        </w:rPr>
        <w:t>5;</w:t>
      </w:r>
    </w:p>
    <w:p w:rsidR="00CC4250" w:rsidRPr="00257760" w:rsidRDefault="00B37565" w:rsidP="00FA1ACC">
      <w:pPr>
        <w:pStyle w:val="a4"/>
        <w:spacing w:after="0" w:line="240" w:lineRule="auto"/>
        <w:ind w:left="0"/>
        <w:jc w:val="both"/>
        <w:rPr>
          <w:rFonts w:ascii="Times New Roman" w:hAnsi="Times New Roman"/>
          <w:sz w:val="28"/>
          <w:szCs w:val="28"/>
        </w:rPr>
      </w:pPr>
      <w:r>
        <w:rPr>
          <w:rFonts w:ascii="Times New Roman" w:hAnsi="Times New Roman"/>
          <w:sz w:val="28"/>
          <w:szCs w:val="28"/>
        </w:rPr>
        <w:t>20…</w:t>
      </w:r>
      <w:r w:rsidR="00CC4250" w:rsidRPr="00257760">
        <w:rPr>
          <w:rFonts w:ascii="Times New Roman" w:hAnsi="Times New Roman"/>
          <w:sz w:val="28"/>
          <w:szCs w:val="28"/>
        </w:rPr>
        <w:t>100;</w:t>
      </w:r>
    </w:p>
    <w:p w:rsidR="00CC4250" w:rsidRPr="00257760" w:rsidRDefault="00CD0727" w:rsidP="00FA1ACC">
      <w:pPr>
        <w:pStyle w:val="a4"/>
        <w:spacing w:after="0" w:line="240" w:lineRule="auto"/>
        <w:ind w:left="0"/>
        <w:jc w:val="both"/>
        <w:rPr>
          <w:rFonts w:ascii="Times New Roman" w:eastAsiaTheme="minorEastAsia" w:hAnsi="Times New Roman"/>
          <w:sz w:val="28"/>
          <w:szCs w:val="28"/>
        </w:rPr>
      </w:pPr>
      <w:r>
        <w:rPr>
          <w:rFonts w:ascii="Times New Roman" w:hAnsi="Times New Roman"/>
          <w:sz w:val="28"/>
          <w:szCs w:val="28"/>
        </w:rPr>
        <w:t xml:space="preserve"> </w:t>
      </w:r>
      <w:r w:rsidR="00CC4250" w:rsidRPr="00257760">
        <w:rPr>
          <w:rFonts w:ascii="Times New Roman" w:hAnsi="Times New Roman"/>
          <w:sz w:val="28"/>
          <w:szCs w:val="28"/>
        </w:rPr>
        <w:t>4</w:t>
      </w:r>
      <w:r w:rsidR="00B37565">
        <w:rPr>
          <w:rFonts w:ascii="Times New Roman" w:hAnsi="Times New Roman"/>
          <w:sz w:val="28"/>
          <w:szCs w:val="28"/>
        </w:rPr>
        <w:t>…</w:t>
      </w:r>
      <w:r w:rsidR="00CC4250" w:rsidRPr="00257760">
        <w:rPr>
          <w:rFonts w:ascii="Times New Roman" w:hAnsi="Times New Roman"/>
          <w:sz w:val="28"/>
          <w:szCs w:val="28"/>
        </w:rPr>
        <w:t>200;</w:t>
      </w:r>
    </w:p>
    <w:p w:rsidR="00CC4250" w:rsidRPr="002B2D1F" w:rsidRDefault="00CC4250" w:rsidP="00CC4250">
      <w:pPr>
        <w:spacing w:after="0" w:line="360" w:lineRule="auto"/>
        <w:ind w:firstLine="851"/>
        <w:rPr>
          <w:rFonts w:ascii="Times New Roman" w:hAnsi="Times New Roman"/>
          <w:sz w:val="28"/>
          <w:szCs w:val="28"/>
        </w:rPr>
        <w:sectPr w:rsidR="00CC4250" w:rsidRPr="002B2D1F" w:rsidSect="00CC4250">
          <w:footerReference w:type="default" r:id="rId49"/>
          <w:pgSz w:w="11906" w:h="16838"/>
          <w:pgMar w:top="1134" w:right="851" w:bottom="1134" w:left="1134" w:header="709" w:footer="709" w:gutter="0"/>
          <w:cols w:space="708"/>
          <w:docGrid w:linePitch="360"/>
        </w:sectPr>
      </w:pPr>
    </w:p>
    <w:p w:rsidR="006B5641" w:rsidRDefault="006B5641" w:rsidP="006B5641">
      <w:pPr>
        <w:spacing w:after="0" w:line="240" w:lineRule="auto"/>
        <w:ind w:firstLine="851"/>
        <w:jc w:val="right"/>
        <w:rPr>
          <w:rFonts w:ascii="Times New Roman" w:eastAsia="Andale Sans UI" w:hAnsi="Times New Roman"/>
          <w:bCs/>
          <w:kern w:val="3"/>
          <w:sz w:val="28"/>
          <w:szCs w:val="28"/>
          <w:lang w:eastAsia="ja-JP" w:bidi="fa-IR"/>
        </w:rPr>
      </w:pPr>
      <w:r>
        <w:rPr>
          <w:rFonts w:ascii="Times New Roman" w:eastAsia="Andale Sans UI" w:hAnsi="Times New Roman"/>
          <w:bCs/>
          <w:kern w:val="3"/>
          <w:sz w:val="28"/>
          <w:szCs w:val="28"/>
          <w:lang w:eastAsia="ja-JP" w:bidi="fa-IR"/>
        </w:rPr>
        <w:lastRenderedPageBreak/>
        <w:t>Приложение 2</w:t>
      </w:r>
    </w:p>
    <w:p w:rsidR="006B5641" w:rsidRDefault="006B5641" w:rsidP="006B5641">
      <w:pPr>
        <w:spacing w:after="0" w:line="240" w:lineRule="auto"/>
        <w:ind w:firstLine="851"/>
        <w:jc w:val="both"/>
        <w:rPr>
          <w:rFonts w:ascii="Times New Roman" w:eastAsia="Andale Sans UI" w:hAnsi="Times New Roman"/>
          <w:b/>
          <w:bCs/>
          <w:i/>
          <w:kern w:val="3"/>
          <w:sz w:val="28"/>
          <w:szCs w:val="28"/>
          <w:u w:val="single"/>
          <w:lang w:eastAsia="ja-JP" w:bidi="fa-IR"/>
        </w:rPr>
      </w:pPr>
      <w:r w:rsidRPr="009E10CB">
        <w:rPr>
          <w:rFonts w:ascii="Times New Roman" w:eastAsia="Andale Sans UI" w:hAnsi="Times New Roman"/>
          <w:b/>
          <w:bCs/>
          <w:i/>
          <w:kern w:val="3"/>
          <w:sz w:val="28"/>
          <w:szCs w:val="28"/>
          <w:u w:val="single"/>
          <w:lang w:eastAsia="ja-JP" w:bidi="fa-IR"/>
        </w:rPr>
        <w:t>Лабораторная работа №</w:t>
      </w:r>
      <w:r>
        <w:rPr>
          <w:rFonts w:ascii="Times New Roman" w:eastAsia="Andale Sans UI" w:hAnsi="Times New Roman"/>
          <w:b/>
          <w:bCs/>
          <w:i/>
          <w:kern w:val="3"/>
          <w:sz w:val="28"/>
          <w:szCs w:val="28"/>
          <w:u w:val="single"/>
          <w:lang w:eastAsia="ja-JP" w:bidi="fa-IR"/>
        </w:rPr>
        <w:t>2</w:t>
      </w:r>
    </w:p>
    <w:p w:rsidR="00B37565" w:rsidRDefault="00B37565" w:rsidP="00EC099F">
      <w:pPr>
        <w:spacing w:after="0" w:line="240" w:lineRule="auto"/>
        <w:ind w:right="170" w:firstLine="851"/>
        <w:jc w:val="both"/>
        <w:rPr>
          <w:rFonts w:ascii="Times New Roman" w:hAnsi="Times New Roman"/>
          <w:b/>
          <w:color w:val="000000"/>
          <w:sz w:val="28"/>
          <w:szCs w:val="28"/>
        </w:rPr>
      </w:pPr>
    </w:p>
    <w:p w:rsidR="00CC4250" w:rsidRPr="00315039" w:rsidRDefault="00CC4250" w:rsidP="00EC099F">
      <w:pPr>
        <w:spacing w:after="0" w:line="240" w:lineRule="auto"/>
        <w:ind w:right="170" w:firstLine="851"/>
        <w:jc w:val="both"/>
        <w:rPr>
          <w:rFonts w:ascii="Times New Roman" w:hAnsi="Times New Roman"/>
          <w:b/>
          <w:sz w:val="28"/>
          <w:szCs w:val="28"/>
        </w:rPr>
      </w:pPr>
      <w:r w:rsidRPr="00315039">
        <w:rPr>
          <w:rFonts w:ascii="Times New Roman" w:hAnsi="Times New Roman"/>
          <w:b/>
          <w:color w:val="000000"/>
          <w:sz w:val="28"/>
          <w:szCs w:val="28"/>
        </w:rPr>
        <w:t xml:space="preserve">Исследование процесса проектирования </w:t>
      </w:r>
      <w:r w:rsidRPr="00315039">
        <w:rPr>
          <w:rFonts w:ascii="Times New Roman" w:hAnsi="Times New Roman"/>
          <w:b/>
          <w:sz w:val="28"/>
          <w:szCs w:val="28"/>
        </w:rPr>
        <w:t xml:space="preserve">траекторий и маршрута движения инструмента </w:t>
      </w:r>
      <w:r w:rsidRPr="00315039">
        <w:rPr>
          <w:rFonts w:ascii="Times New Roman" w:hAnsi="Times New Roman"/>
          <w:b/>
          <w:color w:val="000000"/>
          <w:sz w:val="28"/>
          <w:szCs w:val="28"/>
        </w:rPr>
        <w:t xml:space="preserve">по картам раскроя в САПР </w:t>
      </w:r>
      <w:r w:rsidRPr="00315039">
        <w:rPr>
          <w:rFonts w:ascii="Times New Roman" w:hAnsi="Times New Roman"/>
          <w:b/>
          <w:sz w:val="28"/>
          <w:szCs w:val="28"/>
        </w:rPr>
        <w:t>«Интех–Раскрой»</w:t>
      </w:r>
    </w:p>
    <w:p w:rsidR="00CC4250" w:rsidRPr="00315039" w:rsidRDefault="00CC4250" w:rsidP="00FA1ACC">
      <w:pPr>
        <w:spacing w:after="0" w:line="240" w:lineRule="auto"/>
        <w:ind w:firstLine="851"/>
        <w:jc w:val="both"/>
        <w:rPr>
          <w:rFonts w:ascii="Times New Roman" w:hAnsi="Times New Roman"/>
          <w:b/>
          <w:sz w:val="28"/>
          <w:szCs w:val="28"/>
        </w:rPr>
      </w:pPr>
      <w:r w:rsidRPr="00315039">
        <w:rPr>
          <w:rFonts w:ascii="Times New Roman" w:hAnsi="Times New Roman"/>
          <w:b/>
          <w:sz w:val="28"/>
          <w:szCs w:val="28"/>
        </w:rPr>
        <w:t>Цель работы:</w:t>
      </w:r>
    </w:p>
    <w:p w:rsidR="00CC4250" w:rsidRPr="00315039" w:rsidRDefault="00CC4250" w:rsidP="00FA1ACC">
      <w:pPr>
        <w:spacing w:after="0" w:line="240" w:lineRule="auto"/>
        <w:ind w:firstLine="851"/>
        <w:jc w:val="both"/>
        <w:rPr>
          <w:rFonts w:ascii="Times New Roman" w:hAnsi="Times New Roman"/>
          <w:color w:val="000000"/>
          <w:sz w:val="28"/>
          <w:szCs w:val="28"/>
        </w:rPr>
      </w:pPr>
      <w:r w:rsidRPr="00315039">
        <w:rPr>
          <w:rFonts w:ascii="Times New Roman" w:hAnsi="Times New Roman"/>
          <w:sz w:val="28"/>
          <w:szCs w:val="28"/>
        </w:rPr>
        <w:t>- Изучить о</w:t>
      </w:r>
      <w:r w:rsidRPr="00315039">
        <w:rPr>
          <w:rFonts w:ascii="Times New Roman" w:hAnsi="Times New Roman"/>
          <w:color w:val="000000"/>
          <w:sz w:val="28"/>
          <w:szCs w:val="28"/>
        </w:rPr>
        <w:t>сновы работы с САПР «Интех-Раскрой»;</w:t>
      </w:r>
    </w:p>
    <w:p w:rsidR="00CC4250" w:rsidRPr="00315039" w:rsidRDefault="00CC4250" w:rsidP="00FA1ACC">
      <w:pPr>
        <w:spacing w:after="0" w:line="240" w:lineRule="auto"/>
        <w:ind w:firstLine="851"/>
        <w:jc w:val="both"/>
        <w:rPr>
          <w:rFonts w:ascii="Times New Roman" w:hAnsi="Times New Roman"/>
          <w:color w:val="000000"/>
          <w:sz w:val="28"/>
          <w:szCs w:val="28"/>
        </w:rPr>
      </w:pPr>
      <w:r w:rsidRPr="00315039">
        <w:rPr>
          <w:rFonts w:ascii="Times New Roman" w:hAnsi="Times New Roman"/>
          <w:color w:val="000000"/>
          <w:sz w:val="28"/>
          <w:szCs w:val="28"/>
        </w:rPr>
        <w:t>- Ознакомится с понятиями траектория и маршрут;</w:t>
      </w:r>
    </w:p>
    <w:p w:rsidR="00CC4250" w:rsidRPr="00315039" w:rsidRDefault="00CC4250" w:rsidP="00FA1ACC">
      <w:pPr>
        <w:spacing w:after="0" w:line="240" w:lineRule="auto"/>
        <w:ind w:firstLine="851"/>
        <w:jc w:val="both"/>
        <w:rPr>
          <w:rFonts w:ascii="Times New Roman" w:hAnsi="Times New Roman"/>
          <w:sz w:val="28"/>
          <w:szCs w:val="28"/>
        </w:rPr>
      </w:pPr>
      <w:r w:rsidRPr="00315039">
        <w:rPr>
          <w:rFonts w:ascii="Times New Roman" w:hAnsi="Times New Roman"/>
          <w:sz w:val="28"/>
          <w:szCs w:val="28"/>
        </w:rPr>
        <w:t xml:space="preserve">- Изучить некоторые приемы замены места установки точек врезки на деталях. </w:t>
      </w:r>
    </w:p>
    <w:p w:rsidR="00CC4250" w:rsidRPr="00315039" w:rsidRDefault="00CC4250" w:rsidP="00FA1ACC">
      <w:pPr>
        <w:pStyle w:val="a9"/>
        <w:spacing w:before="0" w:beforeAutospacing="0" w:after="0"/>
        <w:ind w:firstLine="851"/>
        <w:jc w:val="both"/>
        <w:rPr>
          <w:rFonts w:eastAsiaTheme="minorEastAsia"/>
          <w:noProof/>
          <w:sz w:val="28"/>
          <w:szCs w:val="28"/>
          <w:lang w:val="ru-RU"/>
        </w:rPr>
      </w:pPr>
      <w:r w:rsidRPr="00315039">
        <w:rPr>
          <w:sz w:val="28"/>
          <w:szCs w:val="28"/>
          <w:lang w:val="ru-RU"/>
        </w:rPr>
        <w:t xml:space="preserve">- Изучить </w:t>
      </w:r>
      <w:r w:rsidRPr="00315039">
        <w:rPr>
          <w:sz w:val="28"/>
          <w:szCs w:val="28"/>
        </w:rPr>
        <w:t>(</w:t>
      </w:r>
      <w:r w:rsidRPr="00315039">
        <w:rPr>
          <w:sz w:val="28"/>
          <w:szCs w:val="28"/>
          <w:lang w:val="ru-RU"/>
        </w:rPr>
        <w:t>исследовать</w:t>
      </w:r>
      <w:r w:rsidRPr="00315039">
        <w:rPr>
          <w:sz w:val="28"/>
          <w:szCs w:val="28"/>
        </w:rPr>
        <w:t>)</w:t>
      </w:r>
      <w:r w:rsidRPr="00315039">
        <w:rPr>
          <w:sz w:val="28"/>
          <w:szCs w:val="28"/>
          <w:lang w:val="ru-RU"/>
        </w:rPr>
        <w:t xml:space="preserve"> назначение пути холостого хода инструмента.</w:t>
      </w:r>
    </w:p>
    <w:p w:rsidR="00CC4250" w:rsidRPr="00315039" w:rsidRDefault="00CC4250" w:rsidP="00FA1ACC">
      <w:pPr>
        <w:spacing w:after="0" w:line="240" w:lineRule="auto"/>
        <w:ind w:firstLine="851"/>
        <w:jc w:val="both"/>
        <w:rPr>
          <w:rFonts w:ascii="Times New Roman" w:hAnsi="Times New Roman"/>
          <w:sz w:val="28"/>
          <w:szCs w:val="28"/>
        </w:rPr>
      </w:pPr>
      <w:r w:rsidRPr="00315039">
        <w:rPr>
          <w:rFonts w:ascii="Times New Roman" w:hAnsi="Times New Roman"/>
          <w:sz w:val="28"/>
          <w:szCs w:val="28"/>
        </w:rPr>
        <w:t>- При заданном расположении деталей, определить оптимальный вариант холостого движения режущего инструмента по критерию «самый короткий путь»</w:t>
      </w:r>
      <w:r w:rsidR="00B37565">
        <w:rPr>
          <w:rFonts w:ascii="Times New Roman" w:hAnsi="Times New Roman"/>
          <w:sz w:val="28"/>
          <w:szCs w:val="28"/>
        </w:rPr>
        <w:t>.</w:t>
      </w:r>
    </w:p>
    <w:p w:rsidR="00CC4250" w:rsidRPr="00315039" w:rsidRDefault="00CC4250" w:rsidP="00315039">
      <w:pPr>
        <w:pStyle w:val="Default"/>
        <w:jc w:val="both"/>
        <w:rPr>
          <w:sz w:val="28"/>
          <w:szCs w:val="28"/>
          <w:lang w:val="ru-RU"/>
        </w:rPr>
      </w:pPr>
    </w:p>
    <w:p w:rsidR="00CC4250" w:rsidRPr="00315039" w:rsidRDefault="00CC4250" w:rsidP="00B37565">
      <w:pPr>
        <w:pStyle w:val="a4"/>
        <w:numPr>
          <w:ilvl w:val="0"/>
          <w:numId w:val="17"/>
        </w:numPr>
        <w:autoSpaceDE w:val="0"/>
        <w:spacing w:after="0" w:line="240" w:lineRule="auto"/>
        <w:ind w:left="0" w:firstLine="851"/>
        <w:jc w:val="both"/>
        <w:rPr>
          <w:rFonts w:ascii="Times New Roman" w:eastAsiaTheme="minorEastAsia" w:hAnsi="Times New Roman"/>
          <w:b/>
          <w:sz w:val="28"/>
          <w:szCs w:val="28"/>
        </w:rPr>
      </w:pPr>
      <w:r w:rsidRPr="00315039">
        <w:rPr>
          <w:rFonts w:ascii="Times New Roman" w:hAnsi="Times New Roman"/>
          <w:b/>
          <w:sz w:val="28"/>
          <w:szCs w:val="28"/>
        </w:rPr>
        <w:t>Общие сведения</w:t>
      </w:r>
    </w:p>
    <w:p w:rsidR="00CC4250" w:rsidRPr="00315039" w:rsidRDefault="00CC4250" w:rsidP="00B37565">
      <w:pPr>
        <w:pStyle w:val="Standard"/>
        <w:autoSpaceDE w:val="0"/>
        <w:ind w:firstLine="851"/>
        <w:jc w:val="both"/>
        <w:rPr>
          <w:rFonts w:eastAsiaTheme="minorHAnsi" w:cs="Times New Roman"/>
          <w:kern w:val="0"/>
          <w:sz w:val="28"/>
          <w:szCs w:val="28"/>
          <w:lang w:val="ru-RU" w:eastAsia="en-US" w:bidi="ar-SA"/>
        </w:rPr>
      </w:pPr>
      <w:r w:rsidRPr="00315039">
        <w:rPr>
          <w:rFonts w:cs="Times New Roman"/>
          <w:color w:val="000000"/>
          <w:sz w:val="28"/>
          <w:szCs w:val="28"/>
        </w:rPr>
        <w:t>«</w:t>
      </w:r>
      <w:r w:rsidRPr="004860CB">
        <w:rPr>
          <w:rFonts w:cs="Times New Roman"/>
          <w:color w:val="000000"/>
          <w:sz w:val="28"/>
          <w:szCs w:val="28"/>
          <w:lang w:val="ru-RU"/>
        </w:rPr>
        <w:t>Интех-Раскрой</w:t>
      </w:r>
      <w:r w:rsidRPr="00315039">
        <w:rPr>
          <w:rFonts w:cs="Times New Roman"/>
          <w:color w:val="000000"/>
          <w:sz w:val="28"/>
          <w:szCs w:val="28"/>
        </w:rPr>
        <w:t>»</w:t>
      </w:r>
      <w:r w:rsidRPr="00315039">
        <w:rPr>
          <w:rFonts w:cs="Times New Roman"/>
          <w:color w:val="000000"/>
          <w:sz w:val="28"/>
          <w:szCs w:val="28"/>
          <w:lang w:val="ru-RU"/>
        </w:rPr>
        <w:t xml:space="preserve"> это программное обеспечение для автоматизированного проектирования карт раскроя, управляющих программ для режущего инструмента и создания отчетов по картам раскроя. Служит в т.ч. д</w:t>
      </w:r>
      <w:r w:rsidRPr="00315039">
        <w:rPr>
          <w:rFonts w:eastAsiaTheme="minorHAnsi" w:cs="Times New Roman"/>
          <w:kern w:val="0"/>
          <w:sz w:val="28"/>
          <w:szCs w:val="28"/>
          <w:lang w:val="ru-RU" w:eastAsia="en-US" w:bidi="ar-SA"/>
        </w:rPr>
        <w:t xml:space="preserve">ля ускорения и повышения эффективности работы раскройно-заготовительного производства. </w:t>
      </w:r>
    </w:p>
    <w:p w:rsidR="00CC4250" w:rsidRPr="00315039" w:rsidRDefault="00CC4250" w:rsidP="00315039">
      <w:pPr>
        <w:pStyle w:val="Standard"/>
        <w:autoSpaceDE w:val="0"/>
        <w:ind w:left="57"/>
        <w:jc w:val="both"/>
        <w:rPr>
          <w:rFonts w:cs="Times New Roman"/>
          <w:color w:val="000000"/>
          <w:sz w:val="28"/>
          <w:szCs w:val="28"/>
          <w:lang w:val="ru-RU"/>
        </w:rPr>
      </w:pPr>
      <w:r w:rsidRPr="00315039">
        <w:rPr>
          <w:rFonts w:eastAsiaTheme="minorHAnsi" w:cs="Times New Roman"/>
          <w:kern w:val="0"/>
          <w:sz w:val="28"/>
          <w:szCs w:val="28"/>
          <w:lang w:val="ru-RU" w:eastAsia="en-US" w:bidi="ar-SA"/>
        </w:rPr>
        <w:t>Подробнее познакомится с программой и и</w:t>
      </w:r>
      <w:r w:rsidRPr="00315039">
        <w:rPr>
          <w:rFonts w:cs="Times New Roman"/>
          <w:sz w:val="28"/>
          <w:szCs w:val="28"/>
          <w:lang w:val="ru-RU"/>
        </w:rPr>
        <w:t>зучить</w:t>
      </w:r>
      <w:r w:rsidR="004860CB">
        <w:rPr>
          <w:rFonts w:cs="Times New Roman"/>
          <w:sz w:val="28"/>
          <w:szCs w:val="28"/>
          <w:lang w:val="ru-RU"/>
        </w:rPr>
        <w:t xml:space="preserve"> </w:t>
      </w:r>
      <w:r w:rsidRPr="00315039">
        <w:rPr>
          <w:rFonts w:cs="Times New Roman"/>
          <w:sz w:val="28"/>
          <w:szCs w:val="28"/>
          <w:lang w:val="ru-RU"/>
        </w:rPr>
        <w:t>о</w:t>
      </w:r>
      <w:r w:rsidRPr="00315039">
        <w:rPr>
          <w:rFonts w:cs="Times New Roman"/>
          <w:color w:val="000000"/>
          <w:sz w:val="28"/>
          <w:szCs w:val="28"/>
          <w:lang w:val="ru-RU"/>
        </w:rPr>
        <w:t>сновы работы</w:t>
      </w:r>
      <w:r w:rsidRPr="00315039">
        <w:rPr>
          <w:rFonts w:cs="Times New Roman"/>
          <w:color w:val="000000"/>
          <w:sz w:val="28"/>
          <w:szCs w:val="28"/>
        </w:rPr>
        <w:t xml:space="preserve"> с САПР «</w:t>
      </w:r>
      <w:r w:rsidRPr="00315039">
        <w:rPr>
          <w:rFonts w:cs="Times New Roman"/>
          <w:color w:val="000000"/>
          <w:sz w:val="28"/>
          <w:szCs w:val="28"/>
          <w:lang w:val="ru-RU"/>
        </w:rPr>
        <w:t>Интех-Раскрой</w:t>
      </w:r>
      <w:r w:rsidRPr="00315039">
        <w:rPr>
          <w:rFonts w:cs="Times New Roman"/>
          <w:color w:val="000000"/>
          <w:sz w:val="28"/>
          <w:szCs w:val="28"/>
        </w:rPr>
        <w:t>»</w:t>
      </w:r>
      <w:r w:rsidR="004860CB">
        <w:rPr>
          <w:rFonts w:cs="Times New Roman"/>
          <w:color w:val="000000"/>
          <w:sz w:val="28"/>
          <w:szCs w:val="28"/>
          <w:lang w:val="ru-RU"/>
        </w:rPr>
        <w:t xml:space="preserve"> </w:t>
      </w:r>
      <w:r w:rsidRPr="00315039">
        <w:rPr>
          <w:rFonts w:eastAsiaTheme="minorHAnsi" w:cs="Times New Roman"/>
          <w:kern w:val="0"/>
          <w:sz w:val="28"/>
          <w:szCs w:val="28"/>
          <w:lang w:val="ru-RU" w:eastAsia="en-US" w:bidi="ar-SA"/>
        </w:rPr>
        <w:t xml:space="preserve">можно </w:t>
      </w:r>
      <w:r w:rsidRPr="00315039">
        <w:rPr>
          <w:rFonts w:cs="Times New Roman"/>
          <w:color w:val="000000"/>
          <w:sz w:val="28"/>
          <w:szCs w:val="28"/>
          <w:lang w:val="ru-RU"/>
        </w:rPr>
        <w:t xml:space="preserve">следуя разделам </w:t>
      </w:r>
      <w:r w:rsidR="006343A1">
        <w:rPr>
          <w:rFonts w:cs="Times New Roman"/>
          <w:color w:val="000000"/>
          <w:sz w:val="28"/>
          <w:szCs w:val="28"/>
          <w:lang w:val="ru-RU"/>
        </w:rPr>
        <w:t>1</w:t>
      </w:r>
      <w:r w:rsidRPr="00315039">
        <w:rPr>
          <w:rFonts w:cs="Times New Roman"/>
          <w:color w:val="000000"/>
          <w:sz w:val="28"/>
          <w:szCs w:val="28"/>
          <w:lang w:val="ru-RU"/>
        </w:rPr>
        <w:t xml:space="preserve">.1 и </w:t>
      </w:r>
      <w:r w:rsidR="006343A1">
        <w:rPr>
          <w:rFonts w:cs="Times New Roman"/>
          <w:color w:val="000000"/>
          <w:sz w:val="28"/>
          <w:szCs w:val="28"/>
          <w:lang w:val="ru-RU"/>
        </w:rPr>
        <w:t>1</w:t>
      </w:r>
      <w:r w:rsidRPr="00315039">
        <w:rPr>
          <w:rFonts w:cs="Times New Roman"/>
          <w:color w:val="000000"/>
          <w:sz w:val="28"/>
          <w:szCs w:val="28"/>
          <w:lang w:val="ru-RU"/>
        </w:rPr>
        <w:t xml:space="preserve">.2 </w:t>
      </w:r>
      <w:r w:rsidRPr="00315039">
        <w:rPr>
          <w:rFonts w:cs="Times New Roman"/>
          <w:sz w:val="28"/>
          <w:szCs w:val="28"/>
          <w:lang w:val="ru-RU"/>
        </w:rPr>
        <w:t>у</w:t>
      </w:r>
      <w:r w:rsidRPr="00315039">
        <w:rPr>
          <w:rFonts w:cs="Times New Roman"/>
          <w:color w:val="000000"/>
          <w:sz w:val="28"/>
          <w:szCs w:val="28"/>
          <w:lang w:val="ru-RU"/>
        </w:rPr>
        <w:t>чебного пособия «Прогрессивные методы получения заготовок из листового проката в машиностроении» и списку литературы</w:t>
      </w:r>
      <w:r w:rsidR="004860CB">
        <w:rPr>
          <w:rFonts w:cs="Times New Roman"/>
          <w:color w:val="000000"/>
          <w:sz w:val="28"/>
          <w:szCs w:val="28"/>
          <w:lang w:val="ru-RU"/>
        </w:rPr>
        <w:t xml:space="preserve"> </w:t>
      </w:r>
      <w:r w:rsidR="004860CB" w:rsidRPr="00753965">
        <w:rPr>
          <w:color w:val="000000"/>
          <w:sz w:val="28"/>
          <w:szCs w:val="28"/>
          <w:lang w:val="ru-RU"/>
        </w:rPr>
        <w:t>[12, 13]</w:t>
      </w:r>
      <w:r w:rsidRPr="00315039">
        <w:rPr>
          <w:rFonts w:cs="Times New Roman"/>
          <w:color w:val="000000"/>
          <w:sz w:val="28"/>
          <w:szCs w:val="28"/>
          <w:lang w:val="ru-RU"/>
        </w:rPr>
        <w:t>.</w:t>
      </w:r>
    </w:p>
    <w:p w:rsidR="00CC4250" w:rsidRPr="00315039" w:rsidRDefault="00CC4250" w:rsidP="00315039">
      <w:pPr>
        <w:pStyle w:val="a4"/>
        <w:autoSpaceDE w:val="0"/>
        <w:spacing w:after="0" w:line="240" w:lineRule="auto"/>
        <w:ind w:left="0"/>
        <w:jc w:val="both"/>
        <w:rPr>
          <w:rFonts w:ascii="Times New Roman" w:eastAsiaTheme="minorEastAsia" w:hAnsi="Times New Roman"/>
          <w:b/>
          <w:sz w:val="28"/>
          <w:szCs w:val="28"/>
        </w:rPr>
      </w:pPr>
    </w:p>
    <w:p w:rsidR="00CC4250" w:rsidRPr="00315039" w:rsidRDefault="00CC4250" w:rsidP="004860CB">
      <w:pPr>
        <w:pStyle w:val="a4"/>
        <w:numPr>
          <w:ilvl w:val="0"/>
          <w:numId w:val="17"/>
        </w:numPr>
        <w:autoSpaceDE w:val="0"/>
        <w:spacing w:after="0" w:line="240" w:lineRule="auto"/>
        <w:ind w:left="0" w:firstLine="851"/>
        <w:jc w:val="both"/>
        <w:rPr>
          <w:rFonts w:ascii="Times New Roman" w:eastAsiaTheme="minorEastAsia" w:hAnsi="Times New Roman"/>
          <w:b/>
          <w:sz w:val="28"/>
          <w:szCs w:val="28"/>
        </w:rPr>
      </w:pPr>
      <w:r w:rsidRPr="00315039">
        <w:rPr>
          <w:rFonts w:ascii="Times New Roman" w:eastAsiaTheme="minorEastAsia" w:hAnsi="Times New Roman"/>
          <w:b/>
          <w:sz w:val="28"/>
          <w:szCs w:val="28"/>
        </w:rPr>
        <w:t>Подготовка к выполнению работы. Исходные данные.</w:t>
      </w:r>
    </w:p>
    <w:p w:rsidR="00CC4250" w:rsidRPr="00315039" w:rsidRDefault="00CC4250" w:rsidP="00315039">
      <w:pPr>
        <w:pStyle w:val="a4"/>
        <w:numPr>
          <w:ilvl w:val="1"/>
          <w:numId w:val="17"/>
        </w:numPr>
        <w:autoSpaceDE w:val="0"/>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 xml:space="preserve">Каждый студент получает у преподавателя готовый файл проекта в формате </w:t>
      </w:r>
      <w:r w:rsidRPr="00315039">
        <w:rPr>
          <w:rFonts w:ascii="Times New Roman" w:hAnsi="Times New Roman"/>
          <w:sz w:val="28"/>
          <w:szCs w:val="28"/>
          <w:shd w:val="clear" w:color="auto" w:fill="FFFFFF"/>
        </w:rPr>
        <w:t>.</w:t>
      </w:r>
      <w:r w:rsidRPr="00315039">
        <w:rPr>
          <w:rFonts w:ascii="Times New Roman" w:hAnsi="Times New Roman"/>
          <w:sz w:val="28"/>
          <w:szCs w:val="28"/>
          <w:shd w:val="clear" w:color="auto" w:fill="FFFFFF"/>
          <w:lang w:val="en-US"/>
        </w:rPr>
        <w:t>rp</w:t>
      </w:r>
      <w:r w:rsidRPr="00315039">
        <w:rPr>
          <w:rFonts w:ascii="Times New Roman" w:hAnsi="Times New Roman"/>
          <w:sz w:val="28"/>
          <w:szCs w:val="28"/>
          <w:shd w:val="clear" w:color="auto" w:fill="FFFFFF"/>
        </w:rPr>
        <w:t>, сделанный студентом в лаб.№1, ПК</w:t>
      </w:r>
      <w:r w:rsidRPr="00315039">
        <w:rPr>
          <w:rFonts w:ascii="Times New Roman" w:eastAsiaTheme="minorEastAsia" w:hAnsi="Times New Roman"/>
          <w:sz w:val="28"/>
          <w:szCs w:val="28"/>
        </w:rPr>
        <w:t xml:space="preserve"> для выполнения указанных задач.</w:t>
      </w:r>
    </w:p>
    <w:p w:rsidR="00CC4250" w:rsidRPr="00315039" w:rsidRDefault="00CC4250" w:rsidP="00315039">
      <w:pPr>
        <w:pStyle w:val="a4"/>
        <w:spacing w:after="0" w:line="240" w:lineRule="auto"/>
        <w:ind w:left="0"/>
        <w:jc w:val="both"/>
        <w:rPr>
          <w:rFonts w:ascii="Times New Roman" w:eastAsiaTheme="minorEastAsia" w:hAnsi="Times New Roman"/>
          <w:sz w:val="28"/>
          <w:szCs w:val="28"/>
        </w:rPr>
      </w:pPr>
      <w:r w:rsidRPr="00315039">
        <w:rPr>
          <w:rFonts w:ascii="Times New Roman" w:eastAsiaTheme="minorEastAsia" w:hAnsi="Times New Roman"/>
          <w:sz w:val="28"/>
          <w:szCs w:val="28"/>
        </w:rPr>
        <w:t>Оборудование, файлы, материалы, (шт.):</w:t>
      </w:r>
    </w:p>
    <w:p w:rsidR="00CC4250" w:rsidRPr="00315039" w:rsidRDefault="00CC4250" w:rsidP="00315039">
      <w:pPr>
        <w:pStyle w:val="a4"/>
        <w:spacing w:after="0" w:line="240" w:lineRule="auto"/>
        <w:ind w:left="0"/>
        <w:jc w:val="both"/>
        <w:rPr>
          <w:rFonts w:ascii="Times New Roman" w:eastAsiaTheme="minorEastAsia" w:hAnsi="Times New Roman"/>
          <w:sz w:val="28"/>
          <w:szCs w:val="28"/>
        </w:rPr>
      </w:pPr>
      <w:r w:rsidRPr="00315039">
        <w:rPr>
          <w:rFonts w:ascii="Times New Roman" w:eastAsiaTheme="minorEastAsia" w:hAnsi="Times New Roman"/>
          <w:sz w:val="28"/>
          <w:szCs w:val="28"/>
        </w:rPr>
        <w:t>-</w:t>
      </w:r>
      <w:r w:rsidR="008B389A">
        <w:rPr>
          <w:rFonts w:ascii="Times New Roman" w:eastAsiaTheme="minorEastAsia" w:hAnsi="Times New Roman"/>
          <w:sz w:val="28"/>
          <w:szCs w:val="28"/>
        </w:rPr>
        <w:t xml:space="preserve"> </w:t>
      </w:r>
      <w:r w:rsidRPr="00315039">
        <w:rPr>
          <w:rFonts w:ascii="Times New Roman" w:eastAsiaTheme="minorEastAsia" w:hAnsi="Times New Roman"/>
          <w:sz w:val="28"/>
          <w:szCs w:val="28"/>
        </w:rPr>
        <w:t xml:space="preserve">Компьютер (ПК) с ПО </w:t>
      </w:r>
      <w:r w:rsidRPr="00315039">
        <w:rPr>
          <w:rFonts w:ascii="Times New Roman" w:hAnsi="Times New Roman"/>
          <w:sz w:val="28"/>
          <w:szCs w:val="28"/>
        </w:rPr>
        <w:t>«Интех-Раскрой»</w:t>
      </w:r>
      <w:r w:rsidR="004860CB">
        <w:rPr>
          <w:rFonts w:ascii="Times New Roman" w:hAnsi="Times New Roman"/>
          <w:sz w:val="28"/>
          <w:szCs w:val="28"/>
        </w:rPr>
        <w:t>……………………………...</w:t>
      </w:r>
      <w:r w:rsidRPr="00315039">
        <w:rPr>
          <w:rFonts w:ascii="Times New Roman" w:eastAsiaTheme="minorEastAsia" w:hAnsi="Times New Roman"/>
          <w:sz w:val="28"/>
          <w:szCs w:val="28"/>
        </w:rPr>
        <w:t>1 шт.</w:t>
      </w:r>
    </w:p>
    <w:p w:rsidR="00CC4250" w:rsidRPr="00315039" w:rsidRDefault="00CC4250" w:rsidP="00315039">
      <w:pPr>
        <w:pStyle w:val="a4"/>
        <w:spacing w:after="0" w:line="240" w:lineRule="auto"/>
        <w:ind w:left="0"/>
        <w:jc w:val="both"/>
        <w:rPr>
          <w:rFonts w:ascii="Times New Roman" w:hAnsi="Times New Roman"/>
          <w:sz w:val="28"/>
          <w:szCs w:val="28"/>
          <w:shd w:val="clear" w:color="auto" w:fill="FFFFFF"/>
        </w:rPr>
      </w:pPr>
      <w:r w:rsidRPr="00315039">
        <w:rPr>
          <w:rFonts w:ascii="Times New Roman" w:eastAsiaTheme="minorEastAsia" w:hAnsi="Times New Roman"/>
          <w:sz w:val="28"/>
          <w:szCs w:val="28"/>
        </w:rPr>
        <w:t xml:space="preserve">- </w:t>
      </w:r>
      <w:r w:rsidR="008B389A">
        <w:rPr>
          <w:rFonts w:ascii="Times New Roman" w:eastAsiaTheme="minorEastAsia" w:hAnsi="Times New Roman"/>
          <w:sz w:val="28"/>
          <w:szCs w:val="28"/>
        </w:rPr>
        <w:t>Ф</w:t>
      </w:r>
      <w:r w:rsidRPr="00315039">
        <w:rPr>
          <w:rFonts w:ascii="Times New Roman" w:eastAsiaTheme="minorEastAsia" w:hAnsi="Times New Roman"/>
          <w:sz w:val="28"/>
          <w:szCs w:val="28"/>
        </w:rPr>
        <w:t xml:space="preserve">айл своего проекта с картой раскроя в формате </w:t>
      </w:r>
      <w:r w:rsidRPr="00315039">
        <w:rPr>
          <w:rFonts w:ascii="Times New Roman" w:hAnsi="Times New Roman"/>
          <w:sz w:val="28"/>
          <w:szCs w:val="28"/>
          <w:shd w:val="clear" w:color="auto" w:fill="FFFFFF"/>
        </w:rPr>
        <w:t>.</w:t>
      </w:r>
      <w:r w:rsidRPr="00315039">
        <w:rPr>
          <w:rFonts w:ascii="Times New Roman" w:hAnsi="Times New Roman"/>
          <w:sz w:val="28"/>
          <w:szCs w:val="28"/>
          <w:shd w:val="clear" w:color="auto" w:fill="FFFFFF"/>
          <w:lang w:val="en-US"/>
        </w:rPr>
        <w:t>rp</w:t>
      </w:r>
      <w:r w:rsidR="008B389A">
        <w:rPr>
          <w:rFonts w:ascii="Times New Roman" w:hAnsi="Times New Roman"/>
          <w:sz w:val="28"/>
          <w:szCs w:val="28"/>
          <w:shd w:val="clear" w:color="auto" w:fill="FFFFFF"/>
        </w:rPr>
        <w:t>………………...</w:t>
      </w:r>
      <w:r w:rsidRPr="00315039">
        <w:rPr>
          <w:rFonts w:ascii="Times New Roman" w:hAnsi="Times New Roman"/>
          <w:sz w:val="28"/>
          <w:szCs w:val="28"/>
          <w:shd w:val="clear" w:color="auto" w:fill="FFFFFF"/>
        </w:rPr>
        <w:t>1 шт.</w:t>
      </w:r>
    </w:p>
    <w:p w:rsidR="00CC4250" w:rsidRPr="00315039" w:rsidRDefault="00CC4250" w:rsidP="00315039">
      <w:pPr>
        <w:pStyle w:val="a4"/>
        <w:spacing w:after="0" w:line="240" w:lineRule="auto"/>
        <w:ind w:left="0"/>
        <w:jc w:val="both"/>
        <w:rPr>
          <w:rFonts w:ascii="Times New Roman" w:eastAsiaTheme="minorEastAsia" w:hAnsi="Times New Roman"/>
          <w:sz w:val="28"/>
          <w:szCs w:val="28"/>
        </w:rPr>
      </w:pPr>
      <w:r w:rsidRPr="00315039">
        <w:rPr>
          <w:rFonts w:ascii="Times New Roman" w:eastAsiaTheme="minorEastAsia" w:hAnsi="Times New Roman"/>
          <w:sz w:val="28"/>
          <w:szCs w:val="28"/>
        </w:rPr>
        <w:t xml:space="preserve">- </w:t>
      </w:r>
      <w:r w:rsidRPr="00315039">
        <w:rPr>
          <w:rFonts w:ascii="Times New Roman" w:hAnsi="Times New Roman"/>
          <w:sz w:val="28"/>
          <w:szCs w:val="28"/>
        </w:rPr>
        <w:t>Руководство пользователя САПР «Интех-Раскрой в эл.</w:t>
      </w:r>
      <w:r w:rsidR="008B389A">
        <w:rPr>
          <w:rFonts w:ascii="Times New Roman" w:hAnsi="Times New Roman"/>
          <w:sz w:val="28"/>
          <w:szCs w:val="28"/>
        </w:rPr>
        <w:t xml:space="preserve"> в</w:t>
      </w:r>
      <w:r w:rsidRPr="00315039">
        <w:rPr>
          <w:rFonts w:ascii="Times New Roman" w:hAnsi="Times New Roman"/>
          <w:sz w:val="28"/>
          <w:szCs w:val="28"/>
        </w:rPr>
        <w:t>иде</w:t>
      </w:r>
      <w:r w:rsidR="008B389A">
        <w:rPr>
          <w:rFonts w:ascii="Times New Roman" w:hAnsi="Times New Roman"/>
          <w:sz w:val="28"/>
          <w:szCs w:val="28"/>
        </w:rPr>
        <w:t>.............</w:t>
      </w:r>
      <w:r w:rsidRPr="00315039">
        <w:rPr>
          <w:rFonts w:ascii="Times New Roman" w:eastAsiaTheme="minorEastAsia" w:hAnsi="Times New Roman"/>
          <w:sz w:val="28"/>
          <w:szCs w:val="28"/>
        </w:rPr>
        <w:t>1 шт.</w:t>
      </w:r>
    </w:p>
    <w:p w:rsidR="00CC4250" w:rsidRPr="00315039" w:rsidRDefault="00CC4250" w:rsidP="00315039">
      <w:pPr>
        <w:pStyle w:val="a4"/>
        <w:spacing w:after="0" w:line="240" w:lineRule="auto"/>
        <w:ind w:left="0"/>
        <w:jc w:val="both"/>
        <w:rPr>
          <w:rFonts w:ascii="Times New Roman" w:eastAsiaTheme="minorEastAsia" w:hAnsi="Times New Roman"/>
          <w:sz w:val="28"/>
          <w:szCs w:val="28"/>
        </w:rPr>
      </w:pPr>
      <w:r w:rsidRPr="00315039">
        <w:rPr>
          <w:rFonts w:ascii="Times New Roman" w:eastAsiaTheme="minorEastAsia" w:hAnsi="Times New Roman"/>
          <w:sz w:val="28"/>
          <w:szCs w:val="28"/>
        </w:rPr>
        <w:t>- Ссылка на каталоги для открытия/хранения документов заданий</w:t>
      </w:r>
      <w:r w:rsidR="008B389A">
        <w:rPr>
          <w:rFonts w:ascii="Times New Roman" w:eastAsiaTheme="minorEastAsia" w:hAnsi="Times New Roman"/>
          <w:sz w:val="28"/>
          <w:szCs w:val="28"/>
        </w:rPr>
        <w:t>…..</w:t>
      </w:r>
      <w:r w:rsidRPr="00315039">
        <w:rPr>
          <w:rFonts w:ascii="Times New Roman" w:eastAsiaTheme="minorEastAsia" w:hAnsi="Times New Roman"/>
          <w:sz w:val="28"/>
          <w:szCs w:val="28"/>
        </w:rPr>
        <w:t>1шт.</w:t>
      </w:r>
    </w:p>
    <w:p w:rsidR="00CC4250" w:rsidRPr="00315039" w:rsidRDefault="00CC4250" w:rsidP="00315039">
      <w:pPr>
        <w:pStyle w:val="a4"/>
        <w:numPr>
          <w:ilvl w:val="1"/>
          <w:numId w:val="17"/>
        </w:numPr>
        <w:spacing w:after="0" w:line="240" w:lineRule="auto"/>
        <w:ind w:left="0" w:firstLine="0"/>
        <w:jc w:val="both"/>
        <w:rPr>
          <w:rFonts w:ascii="Times New Roman" w:hAnsi="Times New Roman"/>
          <w:sz w:val="28"/>
          <w:szCs w:val="28"/>
        </w:rPr>
      </w:pPr>
      <w:r w:rsidRPr="00315039">
        <w:rPr>
          <w:rFonts w:ascii="Times New Roman" w:eastAsiaTheme="minorEastAsia" w:hAnsi="Times New Roman"/>
          <w:sz w:val="28"/>
          <w:szCs w:val="28"/>
        </w:rPr>
        <w:t xml:space="preserve">Каждый студент: Открывает файл проекта (со своим именем) в формате </w:t>
      </w:r>
      <w:r w:rsidRPr="00315039">
        <w:rPr>
          <w:rFonts w:ascii="Times New Roman" w:hAnsi="Times New Roman"/>
          <w:sz w:val="28"/>
          <w:szCs w:val="28"/>
          <w:shd w:val="clear" w:color="auto" w:fill="FFFFFF"/>
        </w:rPr>
        <w:t>.</w:t>
      </w:r>
      <w:r w:rsidRPr="00315039">
        <w:rPr>
          <w:rFonts w:ascii="Times New Roman" w:hAnsi="Times New Roman"/>
          <w:sz w:val="28"/>
          <w:szCs w:val="28"/>
          <w:shd w:val="clear" w:color="auto" w:fill="FFFFFF"/>
          <w:lang w:val="en-US"/>
        </w:rPr>
        <w:t>rp</w:t>
      </w:r>
    </w:p>
    <w:p w:rsidR="00CC4250" w:rsidRPr="00315039" w:rsidRDefault="00CC4250" w:rsidP="00315039">
      <w:pPr>
        <w:pStyle w:val="a4"/>
        <w:spacing w:after="0" w:line="240" w:lineRule="auto"/>
        <w:ind w:left="0"/>
        <w:jc w:val="both"/>
        <w:rPr>
          <w:rFonts w:ascii="Times New Roman" w:eastAsiaTheme="minorEastAsia" w:hAnsi="Times New Roman"/>
          <w:sz w:val="28"/>
          <w:szCs w:val="28"/>
        </w:rPr>
      </w:pPr>
    </w:p>
    <w:p w:rsidR="00CC4250" w:rsidRPr="00315039" w:rsidRDefault="00CC4250" w:rsidP="008B389A">
      <w:pPr>
        <w:pStyle w:val="a4"/>
        <w:numPr>
          <w:ilvl w:val="0"/>
          <w:numId w:val="17"/>
        </w:numPr>
        <w:spacing w:after="0" w:line="240" w:lineRule="auto"/>
        <w:ind w:left="0" w:firstLine="851"/>
        <w:jc w:val="both"/>
        <w:rPr>
          <w:rFonts w:ascii="Times New Roman" w:eastAsiaTheme="minorEastAsia" w:hAnsi="Times New Roman"/>
          <w:b/>
          <w:sz w:val="28"/>
          <w:szCs w:val="28"/>
        </w:rPr>
      </w:pPr>
      <w:r w:rsidRPr="00315039">
        <w:rPr>
          <w:rFonts w:ascii="Times New Roman" w:eastAsiaTheme="minorEastAsia" w:hAnsi="Times New Roman"/>
          <w:b/>
          <w:sz w:val="28"/>
          <w:szCs w:val="28"/>
        </w:rPr>
        <w:t>Порядок выполнения работы</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Стартовать ПО Интех-Раскрой</w:t>
      </w:r>
      <w:r w:rsidRPr="00315039">
        <w:rPr>
          <w:rFonts w:ascii="Times New Roman" w:eastAsiaTheme="minorEastAsia" w:hAnsi="Times New Roman"/>
          <w:sz w:val="28"/>
          <w:szCs w:val="28"/>
          <w:lang w:val="uk-UA"/>
        </w:rPr>
        <w:t>,</w:t>
      </w:r>
      <w:r w:rsidRPr="00315039">
        <w:rPr>
          <w:rFonts w:ascii="Times New Roman" w:eastAsiaTheme="minorEastAsia" w:hAnsi="Times New Roman"/>
          <w:sz w:val="28"/>
          <w:szCs w:val="28"/>
        </w:rPr>
        <w:t xml:space="preserve"> по кнопке </w:t>
      </w:r>
      <w:r w:rsidRPr="00315039">
        <w:rPr>
          <w:rFonts w:ascii="Times New Roman" w:eastAsiaTheme="minorEastAsia" w:hAnsi="Times New Roman"/>
          <w:noProof/>
          <w:sz w:val="28"/>
          <w:szCs w:val="28"/>
          <w:lang w:eastAsia="ru-RU"/>
        </w:rPr>
        <w:drawing>
          <wp:inline distT="0" distB="0" distL="0" distR="0">
            <wp:extent cx="301963" cy="301963"/>
            <wp:effectExtent l="19050" t="0" r="2837" b="0"/>
            <wp:docPr id="17" name="Рисунок 2" descr="ст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png"/>
                    <pic:cNvPicPr/>
                  </pic:nvPicPr>
                  <pic:blipFill>
                    <a:blip r:embed="rId40" cstate="print"/>
                    <a:stretch>
                      <a:fillRect/>
                    </a:stretch>
                  </pic:blipFill>
                  <pic:spPr>
                    <a:xfrm>
                      <a:off x="0" y="0"/>
                      <a:ext cx="302085" cy="302085"/>
                    </a:xfrm>
                    <a:prstGeom prst="rect">
                      <a:avLst/>
                    </a:prstGeom>
                  </pic:spPr>
                </pic:pic>
              </a:graphicData>
            </a:graphic>
          </wp:inline>
        </w:drawing>
      </w:r>
      <w:r w:rsidR="008B389A">
        <w:rPr>
          <w:rFonts w:ascii="Times New Roman" w:eastAsiaTheme="minorEastAsia" w:hAnsi="Times New Roman"/>
          <w:sz w:val="28"/>
          <w:szCs w:val="28"/>
        </w:rPr>
        <w:t xml:space="preserve"> </w:t>
      </w:r>
      <w:r w:rsidR="005F2E4F">
        <w:rPr>
          <w:rFonts w:ascii="Times New Roman" w:eastAsiaTheme="minorEastAsia" w:hAnsi="Times New Roman"/>
          <w:sz w:val="28"/>
          <w:szCs w:val="28"/>
        </w:rPr>
        <w:t>(</w:t>
      </w:r>
      <w:r w:rsidRPr="00315039">
        <w:rPr>
          <w:rFonts w:ascii="Times New Roman" w:eastAsiaTheme="minorEastAsia" w:hAnsi="Times New Roman"/>
          <w:sz w:val="28"/>
          <w:szCs w:val="28"/>
        </w:rPr>
        <w:t>рис.</w:t>
      </w:r>
      <w:r w:rsidR="005F2E4F">
        <w:rPr>
          <w:rFonts w:ascii="Times New Roman" w:eastAsiaTheme="minorEastAsia" w:hAnsi="Times New Roman"/>
          <w:sz w:val="28"/>
          <w:szCs w:val="28"/>
        </w:rPr>
        <w:t xml:space="preserve"> П2.</w:t>
      </w:r>
      <w:r w:rsidRPr="00315039">
        <w:rPr>
          <w:rFonts w:ascii="Times New Roman" w:eastAsiaTheme="minorEastAsia" w:hAnsi="Times New Roman"/>
          <w:sz w:val="28"/>
          <w:szCs w:val="28"/>
        </w:rPr>
        <w:t>1</w:t>
      </w:r>
      <w:r w:rsidR="005F2E4F">
        <w:rPr>
          <w:rFonts w:ascii="Times New Roman" w:eastAsiaTheme="minorEastAsia" w:hAnsi="Times New Roman"/>
          <w:sz w:val="28"/>
          <w:szCs w:val="28"/>
        </w:rPr>
        <w:t>)</w:t>
      </w:r>
      <w:r w:rsidRPr="00315039">
        <w:rPr>
          <w:rFonts w:ascii="Times New Roman" w:eastAsiaTheme="minorEastAsia" w:hAnsi="Times New Roman"/>
          <w:sz w:val="28"/>
          <w:szCs w:val="28"/>
        </w:rPr>
        <w:t xml:space="preserve"> на рабочем столе ПК.</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lang w:val="uk-UA"/>
        </w:rPr>
        <w:t xml:space="preserve">Загрузить </w:t>
      </w:r>
      <w:r w:rsidRPr="00315039">
        <w:rPr>
          <w:rFonts w:ascii="Times New Roman" w:eastAsiaTheme="minorEastAsia" w:hAnsi="Times New Roman"/>
          <w:sz w:val="28"/>
          <w:szCs w:val="28"/>
        </w:rPr>
        <w:t>файл своего проекта</w:t>
      </w:r>
      <w:r w:rsidRPr="00315039">
        <w:rPr>
          <w:rFonts w:ascii="Times New Roman" w:eastAsiaTheme="minorEastAsia" w:hAnsi="Times New Roman"/>
          <w:sz w:val="28"/>
          <w:szCs w:val="28"/>
          <w:lang w:val="uk-UA"/>
        </w:rPr>
        <w:t xml:space="preserve">, </w:t>
      </w:r>
      <w:r w:rsidRPr="00315039">
        <w:rPr>
          <w:rFonts w:ascii="Times New Roman" w:eastAsiaTheme="minorEastAsia" w:hAnsi="Times New Roman"/>
          <w:sz w:val="28"/>
          <w:szCs w:val="28"/>
        </w:rPr>
        <w:t xml:space="preserve">по кнопке «Открыть» </w:t>
      </w:r>
      <w:r w:rsidRPr="00315039">
        <w:rPr>
          <w:rFonts w:ascii="Times New Roman" w:eastAsiaTheme="minorEastAsia" w:hAnsi="Times New Roman"/>
          <w:sz w:val="28"/>
          <w:szCs w:val="28"/>
          <w:lang w:val="uk-UA"/>
        </w:rPr>
        <w:t xml:space="preserve">в </w:t>
      </w:r>
      <w:r w:rsidRPr="008B389A">
        <w:rPr>
          <w:rFonts w:ascii="Times New Roman" w:eastAsiaTheme="minorEastAsia" w:hAnsi="Times New Roman"/>
          <w:sz w:val="28"/>
          <w:szCs w:val="28"/>
        </w:rPr>
        <w:t>файловом</w:t>
      </w:r>
      <w:r w:rsidRPr="00315039">
        <w:rPr>
          <w:rFonts w:ascii="Times New Roman" w:eastAsiaTheme="minorEastAsia" w:hAnsi="Times New Roman"/>
          <w:sz w:val="28"/>
          <w:szCs w:val="28"/>
          <w:lang w:val="uk-UA"/>
        </w:rPr>
        <w:t xml:space="preserve"> меню.</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 xml:space="preserve">Выделить лист с размещенными на нем деталями. </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Зайти в закладку «Траектории», выделив на листе несколько</w:t>
      </w:r>
      <w:r w:rsidR="008B389A">
        <w:rPr>
          <w:rFonts w:ascii="Times New Roman" w:eastAsiaTheme="minorEastAsia" w:hAnsi="Times New Roman"/>
          <w:sz w:val="28"/>
          <w:szCs w:val="28"/>
        </w:rPr>
        <w:t>/все</w:t>
      </w:r>
      <w:r w:rsidRPr="00315039">
        <w:rPr>
          <w:rFonts w:ascii="Times New Roman" w:eastAsiaTheme="minorEastAsia" w:hAnsi="Times New Roman"/>
          <w:sz w:val="28"/>
          <w:szCs w:val="28"/>
        </w:rPr>
        <w:t xml:space="preserve"> деталей (рамочкой), и через правую кнопку мыши, выбрать кнопку «</w:t>
      </w:r>
      <w:r w:rsidR="008B389A">
        <w:rPr>
          <w:rFonts w:ascii="Times New Roman" w:eastAsiaTheme="minorEastAsia" w:hAnsi="Times New Roman"/>
          <w:sz w:val="28"/>
          <w:szCs w:val="28"/>
        </w:rPr>
        <w:t>Р</w:t>
      </w:r>
      <w:r w:rsidRPr="00315039">
        <w:rPr>
          <w:rFonts w:ascii="Times New Roman" w:eastAsiaTheme="minorEastAsia" w:hAnsi="Times New Roman"/>
          <w:sz w:val="28"/>
          <w:szCs w:val="28"/>
        </w:rPr>
        <w:t>едактирование траектории».</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Изменить положение точек врезки у выбранных Вами деталей (щелчком на контуре).</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lastRenderedPageBreak/>
        <w:t>Закрыть закладку «Траектории», по кнопке ОК с сохранением изменений.</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Зайти в закладку «Маршрут», выделив на листе одну деталь, и через правую кнопку мыши, выбрать кнопку «Маршрут».</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Оценить (записать) длину имеющегося маршрута в мм в поле «Длина маршрута».</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hAnsi="Times New Roman"/>
          <w:sz w:val="28"/>
          <w:szCs w:val="28"/>
        </w:rPr>
        <w:t>Оптимизировать имеющийся вариант движения режущего инструмента, нажав на кнопку «Начальный маршрут» и затем на кнопку «</w:t>
      </w:r>
      <w:r w:rsidR="00FA1ACC">
        <w:rPr>
          <w:rFonts w:ascii="Times New Roman" w:hAnsi="Times New Roman"/>
          <w:sz w:val="28"/>
          <w:szCs w:val="28"/>
        </w:rPr>
        <w:t>А</w:t>
      </w:r>
      <w:r w:rsidRPr="00315039">
        <w:rPr>
          <w:rFonts w:ascii="Times New Roman" w:hAnsi="Times New Roman"/>
          <w:sz w:val="28"/>
          <w:szCs w:val="28"/>
        </w:rPr>
        <w:t>втоматическая оптимизация маршрута».</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Оценить (записать) длину нового маршрута в поле «Длина маршрута».</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Просмотреть движение инструмента на карте раскроя можно</w:t>
      </w:r>
      <w:r w:rsidR="00FA1ACC">
        <w:rPr>
          <w:rFonts w:ascii="Times New Roman" w:eastAsiaTheme="minorEastAsia" w:hAnsi="Times New Roman"/>
          <w:sz w:val="28"/>
          <w:szCs w:val="28"/>
        </w:rPr>
        <w:t>,</w:t>
      </w:r>
      <w:r w:rsidRPr="00315039">
        <w:rPr>
          <w:rFonts w:ascii="Times New Roman" w:eastAsiaTheme="minorEastAsia" w:hAnsi="Times New Roman"/>
          <w:sz w:val="28"/>
          <w:szCs w:val="28"/>
        </w:rPr>
        <w:t xml:space="preserve"> нажимая на кнопку (стрелки) «в начало маршрута» и кнопку «шаг вперед».</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Закрыть закладку «Маршрут», по кнопке ОК, с сохранением изменений.</w:t>
      </w:r>
    </w:p>
    <w:p w:rsidR="00CC4250" w:rsidRDefault="00CC4250" w:rsidP="00315039">
      <w:pPr>
        <w:pStyle w:val="a4"/>
        <w:numPr>
          <w:ilvl w:val="1"/>
          <w:numId w:val="17"/>
        </w:numPr>
        <w:spacing w:after="0" w:line="240" w:lineRule="auto"/>
        <w:ind w:left="0" w:firstLine="0"/>
        <w:jc w:val="both"/>
        <w:rPr>
          <w:rFonts w:ascii="Times New Roman" w:hAnsi="Times New Roman"/>
          <w:sz w:val="28"/>
          <w:szCs w:val="28"/>
        </w:rPr>
      </w:pPr>
      <w:r w:rsidRPr="00315039">
        <w:rPr>
          <w:rFonts w:ascii="Times New Roman" w:eastAsiaTheme="minorEastAsia" w:hAnsi="Times New Roman"/>
          <w:sz w:val="28"/>
          <w:szCs w:val="28"/>
        </w:rPr>
        <w:t>Убедиться, что на карте построен маршрут холостых ходов инструмента (есть синие линии).</w:t>
      </w:r>
    </w:p>
    <w:p w:rsidR="00F95A44" w:rsidRPr="00F95A44" w:rsidRDefault="00F95A44" w:rsidP="00F95A44">
      <w:pPr>
        <w:spacing w:after="0" w:line="240" w:lineRule="auto"/>
        <w:jc w:val="both"/>
        <w:rPr>
          <w:rFonts w:ascii="Times New Roman" w:hAnsi="Times New Roman"/>
          <w:sz w:val="28"/>
          <w:szCs w:val="28"/>
        </w:rPr>
      </w:pPr>
    </w:p>
    <w:p w:rsidR="00CC4250" w:rsidRPr="00FA1ACC" w:rsidRDefault="00CC4250" w:rsidP="00FA1ACC">
      <w:pPr>
        <w:pStyle w:val="a4"/>
        <w:numPr>
          <w:ilvl w:val="0"/>
          <w:numId w:val="17"/>
        </w:numPr>
        <w:spacing w:after="0" w:line="240" w:lineRule="auto"/>
        <w:ind w:left="0" w:firstLine="851"/>
        <w:jc w:val="both"/>
        <w:rPr>
          <w:rFonts w:ascii="Times New Roman" w:eastAsiaTheme="minorEastAsia" w:hAnsi="Times New Roman"/>
          <w:sz w:val="28"/>
          <w:szCs w:val="28"/>
        </w:rPr>
      </w:pPr>
      <w:r w:rsidRPr="00FA1ACC">
        <w:rPr>
          <w:rFonts w:ascii="Times New Roman" w:hAnsi="Times New Roman"/>
          <w:b/>
          <w:sz w:val="28"/>
          <w:szCs w:val="28"/>
        </w:rPr>
        <w:t>Оформление</w:t>
      </w:r>
      <w:r w:rsidR="00FA1ACC" w:rsidRPr="00FA1ACC">
        <w:rPr>
          <w:rFonts w:ascii="Times New Roman" w:hAnsi="Times New Roman"/>
          <w:b/>
          <w:sz w:val="28"/>
          <w:szCs w:val="28"/>
        </w:rPr>
        <w:t xml:space="preserve"> </w:t>
      </w:r>
      <w:r w:rsidRPr="00FA1ACC">
        <w:rPr>
          <w:rFonts w:ascii="Times New Roman" w:hAnsi="Times New Roman"/>
          <w:b/>
          <w:sz w:val="28"/>
          <w:szCs w:val="28"/>
        </w:rPr>
        <w:t>отчета</w:t>
      </w:r>
    </w:p>
    <w:p w:rsidR="00CC4250" w:rsidRPr="00315039" w:rsidRDefault="00CC4250" w:rsidP="00FA1ACC">
      <w:pPr>
        <w:pStyle w:val="a4"/>
        <w:spacing w:after="0" w:line="240" w:lineRule="auto"/>
        <w:ind w:left="0" w:firstLine="851"/>
        <w:jc w:val="both"/>
        <w:rPr>
          <w:rFonts w:ascii="Times New Roman" w:eastAsiaTheme="minorEastAsia" w:hAnsi="Times New Roman"/>
          <w:sz w:val="28"/>
          <w:szCs w:val="28"/>
        </w:rPr>
      </w:pPr>
      <w:r w:rsidRPr="00315039">
        <w:rPr>
          <w:rFonts w:ascii="Times New Roman" w:eastAsiaTheme="minorEastAsia" w:hAnsi="Times New Roman"/>
          <w:sz w:val="28"/>
          <w:szCs w:val="28"/>
        </w:rPr>
        <w:t>Полученные результаты записываются в Отчет и делаются выводы о проделанной работе. Результаты работы:</w:t>
      </w:r>
    </w:p>
    <w:p w:rsidR="00CC4250" w:rsidRPr="00315039"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Анализ возможности редактирования установки точек врезки на деталях.</w:t>
      </w:r>
    </w:p>
    <w:p w:rsidR="00CC4250" w:rsidRPr="0058264E" w:rsidRDefault="00CC4250" w:rsidP="00315039">
      <w:pPr>
        <w:pStyle w:val="a4"/>
        <w:numPr>
          <w:ilvl w:val="1"/>
          <w:numId w:val="17"/>
        </w:numPr>
        <w:spacing w:after="0" w:line="240" w:lineRule="auto"/>
        <w:ind w:left="0" w:firstLine="0"/>
        <w:jc w:val="both"/>
        <w:rPr>
          <w:rFonts w:ascii="Times New Roman" w:eastAsiaTheme="minorEastAsia" w:hAnsi="Times New Roman"/>
          <w:sz w:val="28"/>
          <w:szCs w:val="28"/>
        </w:rPr>
      </w:pPr>
      <w:r w:rsidRPr="00315039">
        <w:rPr>
          <w:rFonts w:ascii="Times New Roman" w:eastAsiaTheme="minorEastAsia" w:hAnsi="Times New Roman"/>
          <w:sz w:val="28"/>
          <w:szCs w:val="28"/>
        </w:rPr>
        <w:t xml:space="preserve">Анализ </w:t>
      </w:r>
      <w:r w:rsidRPr="00315039">
        <w:rPr>
          <w:rFonts w:ascii="Times New Roman" w:hAnsi="Times New Roman"/>
          <w:sz w:val="28"/>
          <w:szCs w:val="28"/>
        </w:rPr>
        <w:t>оптимального варианта движения режущего инструмента.</w:t>
      </w:r>
    </w:p>
    <w:p w:rsidR="0058264E" w:rsidRPr="0058264E" w:rsidRDefault="0058264E" w:rsidP="0058264E">
      <w:pPr>
        <w:spacing w:after="0" w:line="240" w:lineRule="auto"/>
        <w:jc w:val="both"/>
        <w:rPr>
          <w:rFonts w:ascii="Times New Roman" w:eastAsiaTheme="minorEastAsia" w:hAnsi="Times New Roman"/>
          <w:sz w:val="28"/>
          <w:szCs w:val="28"/>
        </w:rPr>
      </w:pPr>
    </w:p>
    <w:p w:rsidR="00CC4250" w:rsidRPr="00315039" w:rsidRDefault="00CC4250" w:rsidP="00FA1ACC">
      <w:pPr>
        <w:pStyle w:val="a4"/>
        <w:numPr>
          <w:ilvl w:val="0"/>
          <w:numId w:val="17"/>
        </w:numPr>
        <w:spacing w:after="0" w:line="240" w:lineRule="auto"/>
        <w:ind w:left="0" w:firstLine="851"/>
        <w:jc w:val="both"/>
        <w:rPr>
          <w:rFonts w:ascii="Times New Roman" w:eastAsiaTheme="minorEastAsia" w:hAnsi="Times New Roman"/>
          <w:b/>
          <w:sz w:val="28"/>
          <w:szCs w:val="28"/>
        </w:rPr>
      </w:pPr>
      <w:r w:rsidRPr="00315039">
        <w:rPr>
          <w:rFonts w:ascii="Times New Roman" w:eastAsiaTheme="minorEastAsia" w:hAnsi="Times New Roman"/>
          <w:b/>
          <w:sz w:val="28"/>
          <w:szCs w:val="28"/>
        </w:rPr>
        <w:t>Контрольные вопросы</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1. Годограф автоматически рассчитывает возможные положения детали отталкиваясь от:</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Точки врезки;</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Левого края детали;</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Середины детали;</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Первой точки детали.</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2. Назначается ли автоматически маршрут во время ручного размещения?</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Нет, ручное размещение не предусматривает проставления маршрута;</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Да, маршрут, как и в автомате, видно моментально;</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Нет, точки врезки видно, при построении УП стандартно задается;</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Да, но с недостатками.</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3 . От чего зависит выбор толщины металла при лазерной резке?</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От скорости лазерного инструмента</w:t>
      </w:r>
      <w:r w:rsidR="00FA1ACC">
        <w:rPr>
          <w:rFonts w:ascii="Times New Roman" w:hAnsi="Times New Roman"/>
          <w:sz w:val="28"/>
          <w:szCs w:val="28"/>
        </w:rPr>
        <w:t>;</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От мощности лазерного источника</w:t>
      </w:r>
      <w:r w:rsidR="00FA1ACC">
        <w:rPr>
          <w:rFonts w:ascii="Times New Roman" w:hAnsi="Times New Roman"/>
          <w:sz w:val="28"/>
          <w:szCs w:val="28"/>
        </w:rPr>
        <w:t>;</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От кодов, заданных в УП</w:t>
      </w:r>
      <w:r w:rsidR="00FA1ACC">
        <w:rPr>
          <w:rFonts w:ascii="Times New Roman" w:hAnsi="Times New Roman"/>
          <w:sz w:val="28"/>
          <w:szCs w:val="28"/>
        </w:rPr>
        <w:t>;</w:t>
      </w:r>
    </w:p>
    <w:p w:rsidR="00CC4250" w:rsidRPr="00315039" w:rsidRDefault="00CC4250" w:rsidP="00FA1ACC">
      <w:pPr>
        <w:pStyle w:val="a4"/>
        <w:spacing w:after="0" w:line="240" w:lineRule="auto"/>
        <w:ind w:left="0"/>
        <w:jc w:val="both"/>
        <w:rPr>
          <w:rFonts w:ascii="Times New Roman" w:hAnsi="Times New Roman"/>
          <w:sz w:val="28"/>
          <w:szCs w:val="28"/>
        </w:rPr>
      </w:pPr>
      <w:r w:rsidRPr="00315039">
        <w:rPr>
          <w:rFonts w:ascii="Times New Roman" w:hAnsi="Times New Roman"/>
          <w:sz w:val="28"/>
          <w:szCs w:val="28"/>
        </w:rPr>
        <w:t>- От типа обработки (обычная, импульсная)</w:t>
      </w:r>
      <w:r w:rsidR="00FA1ACC">
        <w:rPr>
          <w:rFonts w:ascii="Times New Roman" w:hAnsi="Times New Roman"/>
          <w:sz w:val="28"/>
          <w:szCs w:val="28"/>
        </w:rPr>
        <w:t>.</w:t>
      </w:r>
    </w:p>
    <w:p w:rsidR="00CC4250" w:rsidRPr="00315039" w:rsidRDefault="00CC4250" w:rsidP="00315039">
      <w:pPr>
        <w:pStyle w:val="a4"/>
        <w:spacing w:after="0" w:line="240" w:lineRule="auto"/>
        <w:ind w:left="360" w:right="57"/>
        <w:jc w:val="both"/>
        <w:rPr>
          <w:rFonts w:ascii="Times New Roman" w:hAnsi="Times New Roman"/>
          <w:sz w:val="28"/>
          <w:szCs w:val="28"/>
        </w:rPr>
      </w:pPr>
    </w:p>
    <w:p w:rsidR="00CC4250" w:rsidRPr="00315039" w:rsidRDefault="00CC4250" w:rsidP="00315039">
      <w:pPr>
        <w:spacing w:after="0" w:line="240" w:lineRule="auto"/>
        <w:ind w:right="431"/>
        <w:jc w:val="center"/>
        <w:rPr>
          <w:rFonts w:ascii="Times New Roman" w:hAnsi="Times New Roman"/>
          <w:sz w:val="28"/>
          <w:szCs w:val="28"/>
          <w:lang w:bidi="ar-IQ"/>
        </w:rPr>
      </w:pPr>
    </w:p>
    <w:p w:rsidR="00CC4250" w:rsidRPr="00315039" w:rsidRDefault="00CC4250" w:rsidP="00315039">
      <w:pPr>
        <w:spacing w:after="0" w:line="240" w:lineRule="auto"/>
        <w:ind w:right="431"/>
        <w:jc w:val="center"/>
        <w:rPr>
          <w:rFonts w:ascii="Times New Roman" w:hAnsi="Times New Roman"/>
          <w:sz w:val="28"/>
          <w:szCs w:val="28"/>
          <w:lang w:bidi="ar-IQ"/>
        </w:rPr>
      </w:pPr>
    </w:p>
    <w:p w:rsidR="00CC4250" w:rsidRPr="00315039" w:rsidRDefault="00CC4250" w:rsidP="00315039">
      <w:pPr>
        <w:spacing w:after="0" w:line="240" w:lineRule="auto"/>
        <w:ind w:right="431"/>
        <w:jc w:val="center"/>
        <w:rPr>
          <w:rFonts w:ascii="Times New Roman" w:hAnsi="Times New Roman"/>
          <w:sz w:val="28"/>
          <w:szCs w:val="28"/>
          <w:lang w:bidi="ar-IQ"/>
        </w:rPr>
      </w:pPr>
    </w:p>
    <w:p w:rsidR="00CC4250" w:rsidRPr="00315039" w:rsidRDefault="00CC4250" w:rsidP="00315039">
      <w:pPr>
        <w:spacing w:after="0" w:line="240" w:lineRule="auto"/>
        <w:ind w:right="431"/>
        <w:jc w:val="center"/>
        <w:rPr>
          <w:rFonts w:ascii="Times New Roman" w:hAnsi="Times New Roman"/>
          <w:sz w:val="28"/>
          <w:szCs w:val="28"/>
          <w:lang w:bidi="ar-IQ"/>
        </w:rPr>
      </w:pPr>
    </w:p>
    <w:p w:rsidR="00CC4250" w:rsidRPr="00315039" w:rsidRDefault="00CC4250" w:rsidP="00315039">
      <w:pPr>
        <w:spacing w:after="0" w:line="240" w:lineRule="auto"/>
        <w:ind w:right="431"/>
        <w:jc w:val="center"/>
        <w:rPr>
          <w:rFonts w:ascii="Times New Roman" w:hAnsi="Times New Roman"/>
          <w:sz w:val="28"/>
          <w:szCs w:val="28"/>
          <w:lang w:bidi="ar-IQ"/>
        </w:rPr>
      </w:pPr>
    </w:p>
    <w:p w:rsidR="0058264E" w:rsidRDefault="0058264E" w:rsidP="0058264E">
      <w:pPr>
        <w:spacing w:after="0" w:line="240" w:lineRule="auto"/>
        <w:ind w:firstLine="851"/>
        <w:jc w:val="right"/>
        <w:rPr>
          <w:rFonts w:ascii="Times New Roman" w:eastAsia="Andale Sans UI" w:hAnsi="Times New Roman"/>
          <w:bCs/>
          <w:kern w:val="3"/>
          <w:sz w:val="28"/>
          <w:szCs w:val="28"/>
          <w:lang w:eastAsia="ja-JP" w:bidi="fa-IR"/>
        </w:rPr>
      </w:pPr>
      <w:r>
        <w:rPr>
          <w:rFonts w:ascii="Times New Roman" w:eastAsia="Andale Sans UI" w:hAnsi="Times New Roman"/>
          <w:bCs/>
          <w:kern w:val="3"/>
          <w:sz w:val="28"/>
          <w:szCs w:val="28"/>
          <w:lang w:eastAsia="ja-JP" w:bidi="fa-IR"/>
        </w:rPr>
        <w:lastRenderedPageBreak/>
        <w:t xml:space="preserve">Приложение </w:t>
      </w:r>
      <w:r w:rsidR="002B4008">
        <w:rPr>
          <w:rFonts w:ascii="Times New Roman" w:eastAsia="Andale Sans UI" w:hAnsi="Times New Roman"/>
          <w:bCs/>
          <w:kern w:val="3"/>
          <w:sz w:val="28"/>
          <w:szCs w:val="28"/>
          <w:lang w:eastAsia="ja-JP" w:bidi="fa-IR"/>
        </w:rPr>
        <w:t>3</w:t>
      </w:r>
    </w:p>
    <w:p w:rsidR="0058264E" w:rsidRDefault="0058264E" w:rsidP="0058264E">
      <w:pPr>
        <w:spacing w:after="0" w:line="240" w:lineRule="auto"/>
        <w:ind w:firstLine="851"/>
        <w:jc w:val="both"/>
        <w:rPr>
          <w:rFonts w:ascii="Times New Roman" w:eastAsia="Andale Sans UI" w:hAnsi="Times New Roman"/>
          <w:b/>
          <w:bCs/>
          <w:i/>
          <w:kern w:val="3"/>
          <w:sz w:val="28"/>
          <w:szCs w:val="28"/>
          <w:u w:val="single"/>
          <w:lang w:eastAsia="ja-JP" w:bidi="fa-IR"/>
        </w:rPr>
      </w:pPr>
      <w:r w:rsidRPr="009E10CB">
        <w:rPr>
          <w:rFonts w:ascii="Times New Roman" w:eastAsia="Andale Sans UI" w:hAnsi="Times New Roman"/>
          <w:b/>
          <w:bCs/>
          <w:i/>
          <w:kern w:val="3"/>
          <w:sz w:val="28"/>
          <w:szCs w:val="28"/>
          <w:u w:val="single"/>
          <w:lang w:eastAsia="ja-JP" w:bidi="fa-IR"/>
        </w:rPr>
        <w:t>Лабораторная работа №</w:t>
      </w:r>
      <w:r w:rsidR="002B4008">
        <w:rPr>
          <w:rFonts w:ascii="Times New Roman" w:eastAsia="Andale Sans UI" w:hAnsi="Times New Roman"/>
          <w:b/>
          <w:bCs/>
          <w:i/>
          <w:kern w:val="3"/>
          <w:sz w:val="28"/>
          <w:szCs w:val="28"/>
          <w:u w:val="single"/>
          <w:lang w:eastAsia="ja-JP" w:bidi="fa-IR"/>
        </w:rPr>
        <w:t>3</w:t>
      </w:r>
    </w:p>
    <w:p w:rsidR="00FA1ACC" w:rsidRDefault="00FA1ACC" w:rsidP="002B4008">
      <w:pPr>
        <w:spacing w:after="0" w:line="240" w:lineRule="auto"/>
        <w:ind w:right="431" w:firstLine="851"/>
        <w:jc w:val="both"/>
        <w:rPr>
          <w:rFonts w:ascii="Times New Roman" w:hAnsi="Times New Roman"/>
          <w:b/>
          <w:color w:val="000000"/>
          <w:sz w:val="28"/>
          <w:szCs w:val="28"/>
        </w:rPr>
      </w:pPr>
    </w:p>
    <w:p w:rsidR="00CC4250" w:rsidRPr="00552985" w:rsidRDefault="0058264E" w:rsidP="002B4008">
      <w:pPr>
        <w:spacing w:after="0" w:line="240" w:lineRule="auto"/>
        <w:ind w:right="431" w:firstLine="851"/>
        <w:jc w:val="both"/>
        <w:rPr>
          <w:rFonts w:ascii="Times New Roman" w:hAnsi="Times New Roman"/>
          <w:b/>
          <w:sz w:val="28"/>
          <w:szCs w:val="28"/>
        </w:rPr>
      </w:pPr>
      <w:r w:rsidRPr="00315039">
        <w:rPr>
          <w:rFonts w:ascii="Times New Roman" w:hAnsi="Times New Roman"/>
          <w:b/>
          <w:color w:val="000000"/>
          <w:sz w:val="28"/>
          <w:szCs w:val="28"/>
        </w:rPr>
        <w:t>Исследование процесса</w:t>
      </w:r>
      <w:r w:rsidR="00FA1ACC">
        <w:rPr>
          <w:rFonts w:ascii="Times New Roman" w:hAnsi="Times New Roman"/>
          <w:b/>
          <w:color w:val="000000"/>
          <w:sz w:val="28"/>
          <w:szCs w:val="28"/>
        </w:rPr>
        <w:t xml:space="preserve"> </w:t>
      </w:r>
      <w:r w:rsidR="00CC4250" w:rsidRPr="00552985">
        <w:rPr>
          <w:rFonts w:ascii="Times New Roman" w:hAnsi="Times New Roman"/>
          <w:b/>
          <w:color w:val="000000"/>
          <w:sz w:val="28"/>
          <w:szCs w:val="28"/>
        </w:rPr>
        <w:t xml:space="preserve">проектирования </w:t>
      </w:r>
      <w:r w:rsidR="00CC4250" w:rsidRPr="00552985">
        <w:rPr>
          <w:rFonts w:ascii="Times New Roman" w:hAnsi="Times New Roman"/>
          <w:b/>
          <w:sz w:val="28"/>
          <w:szCs w:val="28"/>
        </w:rPr>
        <w:t>управляющих программ и</w:t>
      </w:r>
      <w:r w:rsidR="00CC4250" w:rsidRPr="00552985">
        <w:rPr>
          <w:rFonts w:ascii="Times New Roman" w:hAnsi="Times New Roman"/>
          <w:b/>
          <w:color w:val="000000"/>
          <w:sz w:val="28"/>
          <w:szCs w:val="28"/>
        </w:rPr>
        <w:t xml:space="preserve"> выходных отчетов по картам раскроя в САПР </w:t>
      </w:r>
      <w:r w:rsidR="00CC4250" w:rsidRPr="00552985">
        <w:rPr>
          <w:rFonts w:ascii="Times New Roman" w:hAnsi="Times New Roman"/>
          <w:b/>
          <w:sz w:val="28"/>
          <w:szCs w:val="28"/>
        </w:rPr>
        <w:t>«Интех–Раскрой»</w:t>
      </w:r>
      <w:r w:rsidR="002B4008">
        <w:rPr>
          <w:rFonts w:ascii="Times New Roman" w:hAnsi="Times New Roman"/>
          <w:b/>
          <w:sz w:val="28"/>
          <w:szCs w:val="28"/>
        </w:rPr>
        <w:t>.</w:t>
      </w:r>
    </w:p>
    <w:p w:rsidR="00CC4250" w:rsidRPr="00552985" w:rsidRDefault="00CC4250" w:rsidP="00552985">
      <w:pPr>
        <w:spacing w:after="0" w:line="240" w:lineRule="auto"/>
        <w:ind w:firstLine="851"/>
        <w:jc w:val="both"/>
        <w:rPr>
          <w:rFonts w:ascii="Times New Roman" w:hAnsi="Times New Roman"/>
          <w:b/>
          <w:sz w:val="28"/>
          <w:szCs w:val="28"/>
        </w:rPr>
      </w:pPr>
      <w:r w:rsidRPr="00552985">
        <w:rPr>
          <w:rFonts w:ascii="Times New Roman" w:hAnsi="Times New Roman"/>
          <w:b/>
          <w:sz w:val="28"/>
          <w:szCs w:val="28"/>
        </w:rPr>
        <w:t>Цель работы:</w:t>
      </w:r>
    </w:p>
    <w:p w:rsidR="00CC4250" w:rsidRPr="00552985" w:rsidRDefault="00CC4250" w:rsidP="00552985">
      <w:pPr>
        <w:spacing w:after="0" w:line="240" w:lineRule="auto"/>
        <w:ind w:firstLine="851"/>
        <w:jc w:val="both"/>
        <w:rPr>
          <w:rFonts w:ascii="Times New Roman" w:hAnsi="Times New Roman"/>
          <w:color w:val="000000"/>
          <w:sz w:val="28"/>
          <w:szCs w:val="28"/>
        </w:rPr>
      </w:pPr>
      <w:r w:rsidRPr="00552985">
        <w:rPr>
          <w:rFonts w:ascii="Times New Roman" w:hAnsi="Times New Roman"/>
          <w:sz w:val="28"/>
          <w:szCs w:val="28"/>
        </w:rPr>
        <w:t>- Изучить о</w:t>
      </w:r>
      <w:r w:rsidRPr="00552985">
        <w:rPr>
          <w:rFonts w:ascii="Times New Roman" w:hAnsi="Times New Roman"/>
          <w:color w:val="000000"/>
          <w:sz w:val="28"/>
          <w:szCs w:val="28"/>
        </w:rPr>
        <w:t>сновы работы с САПР «Интех-Раскрой» и с ПО «Спецификация»;</w:t>
      </w:r>
    </w:p>
    <w:p w:rsidR="00CC4250" w:rsidRPr="00552985" w:rsidRDefault="00CC4250" w:rsidP="00552985">
      <w:pPr>
        <w:spacing w:after="0" w:line="240" w:lineRule="auto"/>
        <w:ind w:firstLine="851"/>
        <w:jc w:val="both"/>
        <w:rPr>
          <w:rFonts w:ascii="Times New Roman" w:hAnsi="Times New Roman"/>
          <w:sz w:val="28"/>
          <w:szCs w:val="28"/>
        </w:rPr>
      </w:pPr>
      <w:r w:rsidRPr="00552985">
        <w:rPr>
          <w:rFonts w:ascii="Times New Roman" w:hAnsi="Times New Roman"/>
          <w:sz w:val="28"/>
          <w:szCs w:val="28"/>
        </w:rPr>
        <w:t>- Ознакомиться с содержанием (текстами) управляющих программ для газовых, плазменных и лазерных станков;</w:t>
      </w:r>
    </w:p>
    <w:p w:rsidR="00CC4250" w:rsidRPr="00552985" w:rsidRDefault="00CC4250" w:rsidP="00552985">
      <w:pPr>
        <w:pStyle w:val="a9"/>
        <w:spacing w:before="0" w:beforeAutospacing="0" w:after="0"/>
        <w:ind w:firstLine="851"/>
        <w:jc w:val="both"/>
        <w:rPr>
          <w:sz w:val="28"/>
          <w:szCs w:val="28"/>
          <w:lang w:val="ru-RU"/>
        </w:rPr>
      </w:pPr>
      <w:r w:rsidRPr="00552985">
        <w:rPr>
          <w:sz w:val="28"/>
          <w:szCs w:val="28"/>
        </w:rPr>
        <w:t xml:space="preserve">- </w:t>
      </w:r>
      <w:r w:rsidRPr="00552985">
        <w:rPr>
          <w:sz w:val="28"/>
          <w:szCs w:val="28"/>
          <w:lang w:val="ru-RU"/>
        </w:rPr>
        <w:t>Ознакомиться с содержанием отчета-спецификации</w:t>
      </w:r>
      <w:r w:rsidR="0070098D">
        <w:rPr>
          <w:sz w:val="28"/>
          <w:szCs w:val="28"/>
          <w:lang w:val="ru-RU"/>
        </w:rPr>
        <w:t xml:space="preserve"> (Приложение 4)</w:t>
      </w:r>
      <w:r w:rsidRPr="00552985">
        <w:rPr>
          <w:sz w:val="28"/>
          <w:szCs w:val="28"/>
          <w:lang w:val="ru-RU"/>
        </w:rPr>
        <w:t>.</w:t>
      </w:r>
    </w:p>
    <w:p w:rsidR="00CC4250" w:rsidRPr="00552985" w:rsidRDefault="00CC4250" w:rsidP="00552985">
      <w:pPr>
        <w:pStyle w:val="a9"/>
        <w:spacing w:before="0" w:beforeAutospacing="0" w:after="0"/>
        <w:ind w:firstLine="851"/>
        <w:jc w:val="both"/>
        <w:rPr>
          <w:rFonts w:eastAsiaTheme="minorEastAsia"/>
          <w:noProof/>
          <w:sz w:val="28"/>
          <w:szCs w:val="28"/>
          <w:lang w:val="ru-RU"/>
        </w:rPr>
      </w:pPr>
      <w:r w:rsidRPr="00552985">
        <w:rPr>
          <w:sz w:val="28"/>
          <w:szCs w:val="28"/>
          <w:lang w:val="ru-RU"/>
        </w:rPr>
        <w:t>- Изучить информацию (стр.2 спецификации) по карте раскроя о: геометрических расчетах, технологических параметрах, расчете прямоугольных остатков, подробной ведомости о листе, деталях, остатках с расчетом площадей, весов, остатков, нормы расхода, прожига, длинны обработки,</w:t>
      </w:r>
      <w:r w:rsidRPr="00552985">
        <w:rPr>
          <w:sz w:val="28"/>
          <w:szCs w:val="28"/>
          <w:shd w:val="clear" w:color="auto" w:fill="FFFFFF"/>
          <w:lang w:val="ru-RU"/>
        </w:rPr>
        <w:t xml:space="preserve"> коэффициента использования листа,</w:t>
      </w:r>
      <w:r w:rsidRPr="00552985">
        <w:rPr>
          <w:sz w:val="28"/>
          <w:szCs w:val="28"/>
          <w:lang w:val="ru-RU"/>
        </w:rPr>
        <w:t xml:space="preserve"> времени обработки карты и др.</w:t>
      </w:r>
    </w:p>
    <w:p w:rsidR="00CC4250" w:rsidRPr="00552985" w:rsidRDefault="00CC4250" w:rsidP="00552985">
      <w:pPr>
        <w:pStyle w:val="Default"/>
        <w:ind w:firstLine="851"/>
        <w:jc w:val="both"/>
        <w:rPr>
          <w:sz w:val="28"/>
          <w:szCs w:val="28"/>
        </w:rPr>
      </w:pPr>
    </w:p>
    <w:p w:rsidR="00CC4250" w:rsidRPr="00552985" w:rsidRDefault="00CC4250" w:rsidP="0070098D">
      <w:pPr>
        <w:pStyle w:val="a4"/>
        <w:numPr>
          <w:ilvl w:val="0"/>
          <w:numId w:val="18"/>
        </w:numPr>
        <w:autoSpaceDE w:val="0"/>
        <w:spacing w:after="0" w:line="240" w:lineRule="auto"/>
        <w:ind w:left="0" w:firstLine="851"/>
        <w:jc w:val="both"/>
        <w:rPr>
          <w:rFonts w:ascii="Times New Roman" w:eastAsiaTheme="minorEastAsia" w:hAnsi="Times New Roman"/>
          <w:b/>
          <w:sz w:val="28"/>
          <w:szCs w:val="28"/>
        </w:rPr>
      </w:pPr>
      <w:r w:rsidRPr="00552985">
        <w:rPr>
          <w:rFonts w:ascii="Times New Roman" w:hAnsi="Times New Roman"/>
          <w:b/>
          <w:sz w:val="28"/>
          <w:szCs w:val="28"/>
        </w:rPr>
        <w:t>Общие сведения</w:t>
      </w:r>
    </w:p>
    <w:p w:rsidR="00CC4250" w:rsidRPr="00552985" w:rsidRDefault="00CC4250" w:rsidP="0070098D">
      <w:pPr>
        <w:pStyle w:val="Standard"/>
        <w:autoSpaceDE w:val="0"/>
        <w:ind w:firstLine="851"/>
        <w:jc w:val="both"/>
        <w:rPr>
          <w:rFonts w:eastAsiaTheme="minorHAnsi" w:cs="Times New Roman"/>
          <w:kern w:val="0"/>
          <w:sz w:val="28"/>
          <w:szCs w:val="28"/>
          <w:lang w:val="ru-RU" w:eastAsia="en-US" w:bidi="ar-SA"/>
        </w:rPr>
      </w:pPr>
      <w:r w:rsidRPr="00552985">
        <w:rPr>
          <w:rFonts w:cs="Times New Roman"/>
          <w:color w:val="000000"/>
          <w:sz w:val="28"/>
          <w:szCs w:val="28"/>
        </w:rPr>
        <w:t>«</w:t>
      </w:r>
      <w:r w:rsidRPr="00552985">
        <w:rPr>
          <w:rFonts w:cs="Times New Roman"/>
          <w:color w:val="000000"/>
          <w:sz w:val="28"/>
          <w:szCs w:val="28"/>
          <w:lang w:val="ru-RU"/>
        </w:rPr>
        <w:t>Интех-Раскрой</w:t>
      </w:r>
      <w:r w:rsidRPr="00552985">
        <w:rPr>
          <w:rFonts w:cs="Times New Roman"/>
          <w:color w:val="000000"/>
          <w:sz w:val="28"/>
          <w:szCs w:val="28"/>
        </w:rPr>
        <w:t>»</w:t>
      </w:r>
      <w:r w:rsidRPr="00552985">
        <w:rPr>
          <w:rFonts w:cs="Times New Roman"/>
          <w:color w:val="000000"/>
          <w:sz w:val="28"/>
          <w:szCs w:val="28"/>
          <w:lang w:val="ru-RU"/>
        </w:rPr>
        <w:t xml:space="preserve"> это программное обеспечение для автоматизированного проектирования карт раскроя, управляющих программ для режущего инструмента и создания отчетов по картам раскроя. Служит в т.ч. д</w:t>
      </w:r>
      <w:r w:rsidRPr="00552985">
        <w:rPr>
          <w:rFonts w:eastAsiaTheme="minorHAnsi" w:cs="Times New Roman"/>
          <w:kern w:val="0"/>
          <w:sz w:val="28"/>
          <w:szCs w:val="28"/>
          <w:lang w:val="ru-RU" w:eastAsia="en-US" w:bidi="ar-SA"/>
        </w:rPr>
        <w:t>ля ускорения и повышения эффективности работы раскройно-заготовительного производства.</w:t>
      </w:r>
    </w:p>
    <w:p w:rsidR="00CC4250" w:rsidRPr="00552985" w:rsidRDefault="00CC4250" w:rsidP="0070098D">
      <w:pPr>
        <w:pStyle w:val="Standard"/>
        <w:autoSpaceDE w:val="0"/>
        <w:ind w:firstLine="851"/>
        <w:jc w:val="both"/>
        <w:rPr>
          <w:rFonts w:cs="Times New Roman"/>
          <w:color w:val="000000"/>
          <w:sz w:val="28"/>
          <w:szCs w:val="28"/>
          <w:lang w:val="ru-RU"/>
        </w:rPr>
      </w:pPr>
      <w:r w:rsidRPr="00552985">
        <w:rPr>
          <w:rFonts w:eastAsiaTheme="minorHAnsi" w:cs="Times New Roman"/>
          <w:kern w:val="0"/>
          <w:sz w:val="28"/>
          <w:szCs w:val="28"/>
          <w:lang w:val="ru-RU" w:eastAsia="en-US" w:bidi="ar-SA"/>
        </w:rPr>
        <w:t>Подробнее познакомится с программой и и</w:t>
      </w:r>
      <w:r w:rsidRPr="00552985">
        <w:rPr>
          <w:rFonts w:cs="Times New Roman"/>
          <w:sz w:val="28"/>
          <w:szCs w:val="28"/>
          <w:lang w:val="ru-RU"/>
        </w:rPr>
        <w:t>зучить о</w:t>
      </w:r>
      <w:r w:rsidRPr="00552985">
        <w:rPr>
          <w:rFonts w:cs="Times New Roman"/>
          <w:color w:val="000000"/>
          <w:sz w:val="28"/>
          <w:szCs w:val="28"/>
          <w:lang w:val="ru-RU"/>
        </w:rPr>
        <w:t>сновы работы</w:t>
      </w:r>
      <w:r w:rsidRPr="00552985">
        <w:rPr>
          <w:rFonts w:cs="Times New Roman"/>
          <w:color w:val="000000"/>
          <w:sz w:val="28"/>
          <w:szCs w:val="28"/>
        </w:rPr>
        <w:t xml:space="preserve"> с САПР «Интех-Раскрой»</w:t>
      </w:r>
      <w:r w:rsidR="0070098D">
        <w:rPr>
          <w:rFonts w:cs="Times New Roman"/>
          <w:color w:val="000000"/>
          <w:sz w:val="28"/>
          <w:szCs w:val="28"/>
          <w:lang w:val="ru-RU"/>
        </w:rPr>
        <w:t xml:space="preserve"> </w:t>
      </w:r>
      <w:r w:rsidRPr="00552985">
        <w:rPr>
          <w:rFonts w:eastAsiaTheme="minorHAnsi" w:cs="Times New Roman"/>
          <w:kern w:val="0"/>
          <w:sz w:val="28"/>
          <w:szCs w:val="28"/>
          <w:lang w:val="ru-RU" w:eastAsia="en-US" w:bidi="ar-SA"/>
        </w:rPr>
        <w:t xml:space="preserve">можно </w:t>
      </w:r>
      <w:r w:rsidRPr="00552985">
        <w:rPr>
          <w:rFonts w:cs="Times New Roman"/>
          <w:color w:val="000000"/>
          <w:sz w:val="28"/>
          <w:szCs w:val="28"/>
          <w:lang w:val="ru-RU"/>
        </w:rPr>
        <w:t xml:space="preserve">следуя разделам </w:t>
      </w:r>
      <w:r w:rsidR="00ED5A4B">
        <w:rPr>
          <w:rFonts w:cs="Times New Roman"/>
          <w:color w:val="000000"/>
          <w:sz w:val="28"/>
          <w:szCs w:val="28"/>
          <w:lang w:val="ru-RU"/>
        </w:rPr>
        <w:t>1</w:t>
      </w:r>
      <w:r w:rsidRPr="00552985">
        <w:rPr>
          <w:rFonts w:cs="Times New Roman"/>
          <w:color w:val="000000"/>
          <w:sz w:val="28"/>
          <w:szCs w:val="28"/>
          <w:lang w:val="ru-RU"/>
        </w:rPr>
        <w:t xml:space="preserve">.1 и </w:t>
      </w:r>
      <w:r w:rsidR="00ED5A4B">
        <w:rPr>
          <w:rFonts w:cs="Times New Roman"/>
          <w:color w:val="000000"/>
          <w:sz w:val="28"/>
          <w:szCs w:val="28"/>
          <w:lang w:val="ru-RU"/>
        </w:rPr>
        <w:t>1</w:t>
      </w:r>
      <w:r w:rsidRPr="00552985">
        <w:rPr>
          <w:rFonts w:cs="Times New Roman"/>
          <w:color w:val="000000"/>
          <w:sz w:val="28"/>
          <w:szCs w:val="28"/>
          <w:lang w:val="ru-RU"/>
        </w:rPr>
        <w:t xml:space="preserve">.2 </w:t>
      </w:r>
      <w:r w:rsidRPr="00552985">
        <w:rPr>
          <w:rFonts w:cs="Times New Roman"/>
          <w:sz w:val="28"/>
          <w:szCs w:val="28"/>
          <w:lang w:val="ru-RU"/>
        </w:rPr>
        <w:t>у</w:t>
      </w:r>
      <w:r w:rsidRPr="00552985">
        <w:rPr>
          <w:rFonts w:cs="Times New Roman"/>
          <w:color w:val="000000"/>
          <w:sz w:val="28"/>
          <w:szCs w:val="28"/>
          <w:lang w:val="ru-RU"/>
        </w:rPr>
        <w:t>чебного пособия «Прогрессивные методы получения заготовок из листового проката в машиностроении» и списку литературы</w:t>
      </w:r>
      <w:r w:rsidR="0070098D">
        <w:rPr>
          <w:rFonts w:cs="Times New Roman"/>
          <w:color w:val="000000"/>
          <w:sz w:val="28"/>
          <w:szCs w:val="28"/>
          <w:lang w:val="ru-RU"/>
        </w:rPr>
        <w:t xml:space="preserve"> </w:t>
      </w:r>
      <w:r w:rsidR="0070098D" w:rsidRPr="00753965">
        <w:rPr>
          <w:color w:val="000000"/>
          <w:sz w:val="28"/>
          <w:szCs w:val="28"/>
          <w:lang w:val="ru-RU"/>
        </w:rPr>
        <w:t>[12, 13]</w:t>
      </w:r>
      <w:r w:rsidRPr="00552985">
        <w:rPr>
          <w:rFonts w:cs="Times New Roman"/>
          <w:color w:val="000000"/>
          <w:sz w:val="28"/>
          <w:szCs w:val="28"/>
          <w:lang w:val="ru-RU"/>
        </w:rPr>
        <w:t>.</w:t>
      </w:r>
      <w:r w:rsidR="003A3953">
        <w:rPr>
          <w:rFonts w:cs="Times New Roman"/>
          <w:color w:val="000000"/>
          <w:sz w:val="28"/>
          <w:szCs w:val="28"/>
          <w:lang w:val="ru-RU"/>
        </w:rPr>
        <w:t xml:space="preserve"> О работе со спецификацией (стр. 69) «Руководство пользователя САПР </w:t>
      </w:r>
      <w:r w:rsidR="003A3953" w:rsidRPr="00552985">
        <w:rPr>
          <w:rFonts w:cs="Times New Roman"/>
          <w:color w:val="000000"/>
          <w:sz w:val="28"/>
          <w:szCs w:val="28"/>
        </w:rPr>
        <w:t>«Интех-Раскрой»</w:t>
      </w:r>
      <w:r w:rsidR="003A3953">
        <w:rPr>
          <w:rFonts w:cs="Times New Roman"/>
          <w:color w:val="000000"/>
          <w:sz w:val="28"/>
          <w:szCs w:val="28"/>
          <w:lang w:val="ru-RU"/>
        </w:rPr>
        <w:t>».</w:t>
      </w:r>
    </w:p>
    <w:p w:rsidR="00CC4250" w:rsidRPr="00552985" w:rsidRDefault="00CC4250" w:rsidP="00552985">
      <w:pPr>
        <w:pStyle w:val="a4"/>
        <w:autoSpaceDE w:val="0"/>
        <w:spacing w:after="0" w:line="240" w:lineRule="auto"/>
        <w:ind w:left="0" w:firstLine="851"/>
        <w:jc w:val="both"/>
        <w:rPr>
          <w:rFonts w:ascii="Times New Roman" w:eastAsiaTheme="minorEastAsia" w:hAnsi="Times New Roman"/>
          <w:b/>
          <w:sz w:val="28"/>
          <w:szCs w:val="28"/>
        </w:rPr>
      </w:pPr>
    </w:p>
    <w:p w:rsidR="00CC4250" w:rsidRPr="00552985" w:rsidRDefault="00CC4250" w:rsidP="00552985">
      <w:pPr>
        <w:pStyle w:val="a4"/>
        <w:numPr>
          <w:ilvl w:val="0"/>
          <w:numId w:val="18"/>
        </w:numPr>
        <w:autoSpaceDE w:val="0"/>
        <w:spacing w:after="0" w:line="240" w:lineRule="auto"/>
        <w:ind w:left="0" w:firstLine="851"/>
        <w:jc w:val="both"/>
        <w:rPr>
          <w:rFonts w:ascii="Times New Roman" w:eastAsiaTheme="minorEastAsia" w:hAnsi="Times New Roman"/>
          <w:b/>
          <w:sz w:val="28"/>
          <w:szCs w:val="28"/>
        </w:rPr>
      </w:pPr>
      <w:r w:rsidRPr="00552985">
        <w:rPr>
          <w:rFonts w:ascii="Times New Roman" w:eastAsiaTheme="minorEastAsia" w:hAnsi="Times New Roman"/>
          <w:b/>
          <w:sz w:val="28"/>
          <w:szCs w:val="28"/>
        </w:rPr>
        <w:t>Подготовка к выполнению работы. Исходные данные.</w:t>
      </w:r>
    </w:p>
    <w:p w:rsidR="00CC4250" w:rsidRPr="00552985" w:rsidRDefault="00CC4250" w:rsidP="00552985">
      <w:pPr>
        <w:pStyle w:val="a4"/>
        <w:numPr>
          <w:ilvl w:val="1"/>
          <w:numId w:val="18"/>
        </w:numPr>
        <w:autoSpaceDE w:val="0"/>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Каждый студент получает у преподавателя готовый файл проекта в формате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rp</w:t>
      </w:r>
      <w:r w:rsidRPr="00552985">
        <w:rPr>
          <w:rFonts w:ascii="Times New Roman" w:hAnsi="Times New Roman"/>
          <w:sz w:val="28"/>
          <w:szCs w:val="28"/>
          <w:shd w:val="clear" w:color="auto" w:fill="FFFFFF"/>
        </w:rPr>
        <w:t>, сделанный студентом в лаб.</w:t>
      </w:r>
      <w:r w:rsidR="003A3953">
        <w:rPr>
          <w:rFonts w:ascii="Times New Roman" w:hAnsi="Times New Roman"/>
          <w:sz w:val="28"/>
          <w:szCs w:val="28"/>
          <w:shd w:val="clear" w:color="auto" w:fill="FFFFFF"/>
        </w:rPr>
        <w:t xml:space="preserve"> </w:t>
      </w:r>
      <w:r w:rsidRPr="00552985">
        <w:rPr>
          <w:rFonts w:ascii="Times New Roman" w:hAnsi="Times New Roman"/>
          <w:sz w:val="28"/>
          <w:szCs w:val="28"/>
          <w:shd w:val="clear" w:color="auto" w:fill="FFFFFF"/>
        </w:rPr>
        <w:t>№1 и файл</w:t>
      </w:r>
      <w:r w:rsidRPr="00552985">
        <w:rPr>
          <w:rFonts w:ascii="Times New Roman" w:eastAsiaTheme="minorEastAsia" w:hAnsi="Times New Roman"/>
          <w:sz w:val="28"/>
          <w:szCs w:val="28"/>
        </w:rPr>
        <w:t xml:space="preserve"> «Таблица </w:t>
      </w:r>
      <w:r w:rsidR="00ED5A4B">
        <w:rPr>
          <w:rFonts w:ascii="Times New Roman" w:eastAsiaTheme="minorEastAsia" w:hAnsi="Times New Roman"/>
          <w:sz w:val="28"/>
          <w:szCs w:val="28"/>
        </w:rPr>
        <w:t>3.</w:t>
      </w:r>
      <w:r w:rsidRPr="00552985">
        <w:rPr>
          <w:rFonts w:ascii="Times New Roman" w:eastAsiaTheme="minorEastAsia" w:hAnsi="Times New Roman"/>
          <w:sz w:val="28"/>
          <w:szCs w:val="28"/>
        </w:rPr>
        <w:t>1.</w:t>
      </w:r>
      <w:r w:rsidRPr="00552985">
        <w:rPr>
          <w:rFonts w:ascii="Times New Roman" w:eastAsiaTheme="minorEastAsia" w:hAnsi="Times New Roman"/>
          <w:sz w:val="28"/>
          <w:szCs w:val="28"/>
          <w:lang w:val="en-US"/>
        </w:rPr>
        <w:t>xls</w:t>
      </w:r>
      <w:r w:rsidRPr="00552985">
        <w:rPr>
          <w:rFonts w:ascii="Times New Roman" w:eastAsiaTheme="minorEastAsia" w:hAnsi="Times New Roman"/>
          <w:sz w:val="28"/>
          <w:szCs w:val="28"/>
        </w:rPr>
        <w:t>»</w:t>
      </w:r>
      <w:r w:rsidRPr="00552985">
        <w:rPr>
          <w:rFonts w:ascii="Times New Roman" w:hAnsi="Times New Roman"/>
          <w:sz w:val="28"/>
          <w:szCs w:val="28"/>
          <w:shd w:val="clear" w:color="auto" w:fill="FFFFFF"/>
        </w:rPr>
        <w:t>, ПК</w:t>
      </w:r>
      <w:r w:rsidRPr="00552985">
        <w:rPr>
          <w:rFonts w:ascii="Times New Roman" w:eastAsiaTheme="minorEastAsia" w:hAnsi="Times New Roman"/>
          <w:sz w:val="28"/>
          <w:szCs w:val="28"/>
        </w:rPr>
        <w:t xml:space="preserve"> для выполнения указанных задач.</w:t>
      </w: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Оборудование, файлы, материалы, (шт.):</w:t>
      </w: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w:t>
      </w:r>
      <w:r w:rsidR="003A3953">
        <w:rPr>
          <w:rFonts w:ascii="Times New Roman" w:eastAsiaTheme="minorEastAsia" w:hAnsi="Times New Roman"/>
          <w:sz w:val="28"/>
          <w:szCs w:val="28"/>
        </w:rPr>
        <w:t xml:space="preserve"> </w:t>
      </w:r>
      <w:r w:rsidRPr="00552985">
        <w:rPr>
          <w:rFonts w:ascii="Times New Roman" w:eastAsiaTheme="minorEastAsia" w:hAnsi="Times New Roman"/>
          <w:sz w:val="28"/>
          <w:szCs w:val="28"/>
        </w:rPr>
        <w:t xml:space="preserve">Компьютер (ПК) с ПО </w:t>
      </w:r>
      <w:r w:rsidRPr="00552985">
        <w:rPr>
          <w:rFonts w:ascii="Times New Roman" w:hAnsi="Times New Roman"/>
          <w:sz w:val="28"/>
          <w:szCs w:val="28"/>
        </w:rPr>
        <w:t>«Интех-Раскрой» и ПО «Спецификация»</w:t>
      </w:r>
      <w:r w:rsidR="003A3953">
        <w:rPr>
          <w:rFonts w:ascii="Times New Roman" w:hAnsi="Times New Roman"/>
          <w:sz w:val="28"/>
          <w:szCs w:val="28"/>
        </w:rPr>
        <w:t>….</w:t>
      </w:r>
      <w:r w:rsidRPr="00552985">
        <w:rPr>
          <w:rFonts w:ascii="Times New Roman" w:eastAsiaTheme="minorEastAsia" w:hAnsi="Times New Roman"/>
          <w:sz w:val="28"/>
          <w:szCs w:val="28"/>
        </w:rPr>
        <w:t>1 шт</w:t>
      </w:r>
      <w:r w:rsidR="00856AA7">
        <w:rPr>
          <w:rFonts w:ascii="Times New Roman" w:eastAsiaTheme="minorEastAsia" w:hAnsi="Times New Roman"/>
          <w:sz w:val="28"/>
          <w:szCs w:val="28"/>
        </w:rPr>
        <w:t>;</w:t>
      </w:r>
    </w:p>
    <w:p w:rsidR="00CC4250" w:rsidRPr="00552985" w:rsidRDefault="00CC4250" w:rsidP="00552985">
      <w:pPr>
        <w:pStyle w:val="a4"/>
        <w:spacing w:after="0" w:line="240" w:lineRule="auto"/>
        <w:ind w:left="0" w:firstLine="851"/>
        <w:jc w:val="both"/>
        <w:rPr>
          <w:rFonts w:ascii="Times New Roman" w:hAnsi="Times New Roman"/>
          <w:sz w:val="28"/>
          <w:szCs w:val="28"/>
          <w:shd w:val="clear" w:color="auto" w:fill="FFFFFF"/>
        </w:rPr>
      </w:pPr>
      <w:r w:rsidRPr="00552985">
        <w:rPr>
          <w:rFonts w:ascii="Times New Roman" w:eastAsiaTheme="minorEastAsia" w:hAnsi="Times New Roman"/>
          <w:sz w:val="28"/>
          <w:szCs w:val="28"/>
        </w:rPr>
        <w:t xml:space="preserve">- </w:t>
      </w:r>
      <w:r w:rsidR="00856AA7">
        <w:rPr>
          <w:rFonts w:ascii="Times New Roman" w:eastAsiaTheme="minorEastAsia" w:hAnsi="Times New Roman"/>
          <w:sz w:val="28"/>
          <w:szCs w:val="28"/>
        </w:rPr>
        <w:t>Ф</w:t>
      </w:r>
      <w:r w:rsidRPr="00552985">
        <w:rPr>
          <w:rFonts w:ascii="Times New Roman" w:eastAsiaTheme="minorEastAsia" w:hAnsi="Times New Roman"/>
          <w:sz w:val="28"/>
          <w:szCs w:val="28"/>
        </w:rPr>
        <w:t xml:space="preserve">айл своего проекта с картой раскроя в формате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rp</w:t>
      </w:r>
      <w:r w:rsidR="00856AA7">
        <w:rPr>
          <w:rFonts w:ascii="Times New Roman" w:hAnsi="Times New Roman"/>
          <w:sz w:val="28"/>
          <w:szCs w:val="28"/>
          <w:shd w:val="clear" w:color="auto" w:fill="FFFFFF"/>
        </w:rPr>
        <w:t>………………..</w:t>
      </w:r>
      <w:r w:rsidRPr="00552985">
        <w:rPr>
          <w:rFonts w:ascii="Times New Roman" w:hAnsi="Times New Roman"/>
          <w:sz w:val="28"/>
          <w:szCs w:val="28"/>
          <w:shd w:val="clear" w:color="auto" w:fill="FFFFFF"/>
        </w:rPr>
        <w:t>1 шт</w:t>
      </w:r>
      <w:r w:rsidR="00856AA7">
        <w:rPr>
          <w:rFonts w:ascii="Times New Roman" w:hAnsi="Times New Roman"/>
          <w:sz w:val="28"/>
          <w:szCs w:val="28"/>
          <w:shd w:val="clear" w:color="auto" w:fill="FFFFFF"/>
        </w:rPr>
        <w:t>;</w:t>
      </w: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 </w:t>
      </w:r>
      <w:r w:rsidR="00856AA7">
        <w:rPr>
          <w:rFonts w:ascii="Times New Roman" w:eastAsiaTheme="minorEastAsia" w:hAnsi="Times New Roman"/>
          <w:sz w:val="28"/>
          <w:szCs w:val="28"/>
        </w:rPr>
        <w:t>Ф</w:t>
      </w:r>
      <w:r w:rsidRPr="00552985">
        <w:rPr>
          <w:rFonts w:ascii="Times New Roman" w:hAnsi="Times New Roman"/>
          <w:sz w:val="28"/>
          <w:szCs w:val="28"/>
          <w:shd w:val="clear" w:color="auto" w:fill="FFFFFF"/>
        </w:rPr>
        <w:t>айл</w:t>
      </w:r>
      <w:r w:rsidRPr="00552985">
        <w:rPr>
          <w:rFonts w:ascii="Times New Roman" w:eastAsiaTheme="minorEastAsia" w:hAnsi="Times New Roman"/>
          <w:sz w:val="28"/>
          <w:szCs w:val="28"/>
        </w:rPr>
        <w:t xml:space="preserve"> «Таблица 1.</w:t>
      </w:r>
      <w:r w:rsidRPr="00552985">
        <w:rPr>
          <w:rFonts w:ascii="Times New Roman" w:eastAsiaTheme="minorEastAsia" w:hAnsi="Times New Roman"/>
          <w:sz w:val="28"/>
          <w:szCs w:val="28"/>
          <w:lang w:val="en-US"/>
        </w:rPr>
        <w:t>xls</w:t>
      </w:r>
      <w:r w:rsidRPr="00552985">
        <w:rPr>
          <w:rFonts w:ascii="Times New Roman" w:eastAsiaTheme="minorEastAsia" w:hAnsi="Times New Roman"/>
          <w:sz w:val="28"/>
          <w:szCs w:val="28"/>
        </w:rPr>
        <w:t>»</w:t>
      </w:r>
      <w:r w:rsidR="00856AA7">
        <w:rPr>
          <w:rFonts w:ascii="Times New Roman" w:eastAsiaTheme="minorEastAsia" w:hAnsi="Times New Roman"/>
          <w:sz w:val="28"/>
          <w:szCs w:val="28"/>
        </w:rPr>
        <w:t>…………………………………………………..</w:t>
      </w:r>
      <w:r w:rsidRPr="00552985">
        <w:rPr>
          <w:rFonts w:ascii="Times New Roman" w:hAnsi="Times New Roman"/>
          <w:sz w:val="28"/>
          <w:szCs w:val="28"/>
          <w:shd w:val="clear" w:color="auto" w:fill="FFFFFF"/>
        </w:rPr>
        <w:t>1 шт</w:t>
      </w:r>
      <w:r w:rsidR="00856AA7">
        <w:rPr>
          <w:rFonts w:ascii="Times New Roman" w:hAnsi="Times New Roman"/>
          <w:sz w:val="28"/>
          <w:szCs w:val="28"/>
          <w:shd w:val="clear" w:color="auto" w:fill="FFFFFF"/>
        </w:rPr>
        <w:t>;</w:t>
      </w:r>
    </w:p>
    <w:p w:rsidR="00856AA7" w:rsidRDefault="00CC4250" w:rsidP="00552985">
      <w:pPr>
        <w:pStyle w:val="a4"/>
        <w:spacing w:after="0" w:line="240" w:lineRule="auto"/>
        <w:ind w:left="0" w:firstLine="851"/>
        <w:jc w:val="both"/>
        <w:rPr>
          <w:rFonts w:ascii="Times New Roman" w:hAnsi="Times New Roman"/>
          <w:sz w:val="28"/>
          <w:szCs w:val="28"/>
          <w:lang w:val="uk-UA"/>
        </w:rPr>
      </w:pPr>
      <w:r w:rsidRPr="00552985">
        <w:rPr>
          <w:rFonts w:ascii="Times New Roman" w:eastAsiaTheme="minorEastAsia" w:hAnsi="Times New Roman"/>
          <w:sz w:val="28"/>
          <w:szCs w:val="28"/>
        </w:rPr>
        <w:t xml:space="preserve">- </w:t>
      </w:r>
      <w:r w:rsidRPr="00552985">
        <w:rPr>
          <w:rFonts w:ascii="Times New Roman" w:hAnsi="Times New Roman"/>
          <w:sz w:val="28"/>
          <w:szCs w:val="28"/>
        </w:rPr>
        <w:t>Руководство пользователя</w:t>
      </w:r>
      <w:r w:rsidRPr="00552985">
        <w:rPr>
          <w:rFonts w:ascii="Times New Roman" w:hAnsi="Times New Roman"/>
          <w:sz w:val="28"/>
          <w:szCs w:val="28"/>
          <w:lang w:val="uk-UA"/>
        </w:rPr>
        <w:t xml:space="preserve"> САПР «Интех-Раскрой»,</w:t>
      </w: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(см.</w:t>
      </w:r>
      <w:r w:rsidR="00856AA7">
        <w:rPr>
          <w:rFonts w:ascii="Times New Roman" w:eastAsiaTheme="minorEastAsia" w:hAnsi="Times New Roman"/>
          <w:sz w:val="28"/>
          <w:szCs w:val="28"/>
        </w:rPr>
        <w:t xml:space="preserve"> </w:t>
      </w:r>
      <w:r w:rsidRPr="00552985">
        <w:rPr>
          <w:rFonts w:ascii="Times New Roman" w:eastAsiaTheme="minorEastAsia" w:hAnsi="Times New Roman"/>
          <w:sz w:val="28"/>
          <w:szCs w:val="28"/>
        </w:rPr>
        <w:t>список</w:t>
      </w:r>
      <w:r w:rsidR="00856AA7">
        <w:rPr>
          <w:rFonts w:ascii="Times New Roman" w:eastAsiaTheme="minorEastAsia" w:hAnsi="Times New Roman"/>
          <w:sz w:val="28"/>
          <w:szCs w:val="28"/>
        </w:rPr>
        <w:t xml:space="preserve"> </w:t>
      </w:r>
      <w:r w:rsidRPr="00552985">
        <w:rPr>
          <w:rFonts w:ascii="Times New Roman" w:eastAsiaTheme="minorEastAsia" w:hAnsi="Times New Roman"/>
          <w:sz w:val="28"/>
          <w:szCs w:val="28"/>
        </w:rPr>
        <w:t>литературы)</w:t>
      </w:r>
      <w:r w:rsidR="00856AA7">
        <w:rPr>
          <w:rFonts w:ascii="Times New Roman" w:eastAsiaTheme="minorEastAsia" w:hAnsi="Times New Roman"/>
          <w:sz w:val="28"/>
          <w:szCs w:val="28"/>
        </w:rPr>
        <w:t>………………...………………………………</w:t>
      </w:r>
      <w:r w:rsidRPr="00552985">
        <w:rPr>
          <w:rFonts w:ascii="Times New Roman" w:eastAsiaTheme="minorEastAsia" w:hAnsi="Times New Roman"/>
          <w:sz w:val="28"/>
          <w:szCs w:val="28"/>
        </w:rPr>
        <w:t>1 шт.</w:t>
      </w:r>
    </w:p>
    <w:p w:rsidR="00856AA7"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Ссылка на каталоги для открытия/хранения документов</w:t>
      </w:r>
    </w:p>
    <w:p w:rsidR="00CC4250" w:rsidRPr="00552985" w:rsidRDefault="00856AA7" w:rsidP="00552985">
      <w:pPr>
        <w:pStyle w:val="a4"/>
        <w:spacing w:after="0" w:line="240" w:lineRule="auto"/>
        <w:ind w:left="0" w:firstLine="851"/>
        <w:jc w:val="both"/>
        <w:rPr>
          <w:rFonts w:ascii="Times New Roman" w:eastAsiaTheme="minorEastAsia" w:hAnsi="Times New Roman"/>
          <w:sz w:val="28"/>
          <w:szCs w:val="28"/>
        </w:rPr>
      </w:pPr>
      <w:r>
        <w:rPr>
          <w:rFonts w:ascii="Times New Roman" w:eastAsiaTheme="minorEastAsia" w:hAnsi="Times New Roman"/>
          <w:sz w:val="28"/>
          <w:szCs w:val="28"/>
        </w:rPr>
        <w:t>з</w:t>
      </w:r>
      <w:r w:rsidR="00CC4250" w:rsidRPr="00552985">
        <w:rPr>
          <w:rFonts w:ascii="Times New Roman" w:eastAsiaTheme="minorEastAsia" w:hAnsi="Times New Roman"/>
          <w:sz w:val="28"/>
          <w:szCs w:val="28"/>
        </w:rPr>
        <w:t>аданий</w:t>
      </w:r>
      <w:r>
        <w:rPr>
          <w:rFonts w:ascii="Times New Roman" w:eastAsiaTheme="minorEastAsia" w:hAnsi="Times New Roman"/>
          <w:sz w:val="28"/>
          <w:szCs w:val="28"/>
        </w:rPr>
        <w:t>…………………………………………………………………..</w:t>
      </w:r>
      <w:r w:rsidR="00CC4250" w:rsidRPr="00552985">
        <w:rPr>
          <w:rFonts w:ascii="Times New Roman" w:eastAsiaTheme="minorEastAsia" w:hAnsi="Times New Roman"/>
          <w:sz w:val="28"/>
          <w:szCs w:val="28"/>
        </w:rPr>
        <w:t>1</w:t>
      </w: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шт.</w:t>
      </w:r>
    </w:p>
    <w:p w:rsidR="00CC4250" w:rsidRPr="00552985" w:rsidRDefault="00CC4250" w:rsidP="00552985">
      <w:pPr>
        <w:pStyle w:val="a4"/>
        <w:numPr>
          <w:ilvl w:val="1"/>
          <w:numId w:val="18"/>
        </w:numPr>
        <w:spacing w:after="0" w:line="240" w:lineRule="auto"/>
        <w:ind w:left="0" w:firstLine="851"/>
        <w:jc w:val="both"/>
        <w:rPr>
          <w:rFonts w:ascii="Times New Roman" w:hAnsi="Times New Roman"/>
          <w:sz w:val="28"/>
          <w:szCs w:val="28"/>
        </w:rPr>
      </w:pPr>
      <w:r w:rsidRPr="00552985">
        <w:rPr>
          <w:rFonts w:ascii="Times New Roman" w:eastAsiaTheme="minorEastAsia" w:hAnsi="Times New Roman"/>
          <w:sz w:val="28"/>
          <w:szCs w:val="28"/>
        </w:rPr>
        <w:t xml:space="preserve">Каждый студент: Открывает файл проекта (со своим именем) в формате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rp</w:t>
      </w:r>
    </w:p>
    <w:p w:rsidR="00CC4250"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 Открывает «Таблицу </w:t>
      </w:r>
      <w:r w:rsidR="00ED5A4B">
        <w:rPr>
          <w:rFonts w:ascii="Times New Roman" w:eastAsiaTheme="minorEastAsia" w:hAnsi="Times New Roman"/>
          <w:sz w:val="28"/>
          <w:szCs w:val="28"/>
        </w:rPr>
        <w:t>3.</w:t>
      </w:r>
      <w:r w:rsidRPr="00552985">
        <w:rPr>
          <w:rFonts w:ascii="Times New Roman" w:eastAsiaTheme="minorEastAsia" w:hAnsi="Times New Roman"/>
          <w:sz w:val="28"/>
          <w:szCs w:val="28"/>
        </w:rPr>
        <w:t>1.</w:t>
      </w:r>
      <w:r w:rsidRPr="00552985">
        <w:rPr>
          <w:rFonts w:ascii="Times New Roman" w:eastAsiaTheme="minorEastAsia" w:hAnsi="Times New Roman"/>
          <w:sz w:val="28"/>
          <w:szCs w:val="28"/>
          <w:lang w:val="en-US"/>
        </w:rPr>
        <w:t>xls</w:t>
      </w:r>
      <w:r w:rsidRPr="00552985">
        <w:rPr>
          <w:rFonts w:ascii="Times New Roman" w:eastAsiaTheme="minorEastAsia" w:hAnsi="Times New Roman"/>
          <w:sz w:val="28"/>
          <w:szCs w:val="28"/>
        </w:rPr>
        <w:t xml:space="preserve">» </w:t>
      </w:r>
    </w:p>
    <w:p w:rsidR="00CD0727" w:rsidRPr="00552985" w:rsidRDefault="00CD0727" w:rsidP="00552985">
      <w:pPr>
        <w:pStyle w:val="a4"/>
        <w:spacing w:after="0" w:line="240" w:lineRule="auto"/>
        <w:ind w:left="0" w:firstLine="851"/>
        <w:jc w:val="both"/>
        <w:rPr>
          <w:rFonts w:ascii="Times New Roman" w:eastAsiaTheme="minorEastAsia" w:hAnsi="Times New Roman"/>
          <w:sz w:val="28"/>
          <w:szCs w:val="28"/>
        </w:rPr>
      </w:pPr>
    </w:p>
    <w:p w:rsidR="00CC4250" w:rsidRPr="00552985" w:rsidRDefault="00CC4250" w:rsidP="00552985">
      <w:pPr>
        <w:pStyle w:val="a4"/>
        <w:numPr>
          <w:ilvl w:val="0"/>
          <w:numId w:val="18"/>
        </w:numPr>
        <w:spacing w:after="0" w:line="240" w:lineRule="auto"/>
        <w:ind w:left="0" w:firstLine="851"/>
        <w:jc w:val="both"/>
        <w:rPr>
          <w:rFonts w:ascii="Times New Roman" w:eastAsiaTheme="minorEastAsia" w:hAnsi="Times New Roman"/>
          <w:b/>
          <w:sz w:val="28"/>
          <w:szCs w:val="28"/>
        </w:rPr>
      </w:pPr>
      <w:r w:rsidRPr="00552985">
        <w:rPr>
          <w:rFonts w:ascii="Times New Roman" w:eastAsiaTheme="minorEastAsia" w:hAnsi="Times New Roman"/>
          <w:b/>
          <w:sz w:val="28"/>
          <w:szCs w:val="28"/>
        </w:rPr>
        <w:lastRenderedPageBreak/>
        <w:t>Порядок выполнения работы</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Стартовать ПО Интех-Раскрой</w:t>
      </w:r>
      <w:r w:rsidRPr="00552985">
        <w:rPr>
          <w:rFonts w:ascii="Times New Roman" w:eastAsiaTheme="minorEastAsia" w:hAnsi="Times New Roman"/>
          <w:sz w:val="28"/>
          <w:szCs w:val="28"/>
          <w:lang w:val="uk-UA"/>
        </w:rPr>
        <w:t>,</w:t>
      </w:r>
      <w:r w:rsidRPr="00552985">
        <w:rPr>
          <w:rFonts w:ascii="Times New Roman" w:eastAsiaTheme="minorEastAsia" w:hAnsi="Times New Roman"/>
          <w:sz w:val="28"/>
          <w:szCs w:val="28"/>
        </w:rPr>
        <w:t xml:space="preserve"> по кнопке </w:t>
      </w:r>
      <w:r w:rsidRPr="00552985">
        <w:rPr>
          <w:rFonts w:ascii="Times New Roman" w:eastAsiaTheme="minorEastAsia" w:hAnsi="Times New Roman"/>
          <w:noProof/>
          <w:sz w:val="28"/>
          <w:szCs w:val="28"/>
          <w:lang w:eastAsia="ru-RU"/>
        </w:rPr>
        <w:drawing>
          <wp:inline distT="0" distB="0" distL="0" distR="0">
            <wp:extent cx="301963" cy="301963"/>
            <wp:effectExtent l="19050" t="0" r="2837" b="0"/>
            <wp:docPr id="18" name="Рисунок 2" descr="ст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т.png"/>
                    <pic:cNvPicPr/>
                  </pic:nvPicPr>
                  <pic:blipFill>
                    <a:blip r:embed="rId40" cstate="print"/>
                    <a:stretch>
                      <a:fillRect/>
                    </a:stretch>
                  </pic:blipFill>
                  <pic:spPr>
                    <a:xfrm>
                      <a:off x="0" y="0"/>
                      <a:ext cx="302085" cy="302085"/>
                    </a:xfrm>
                    <a:prstGeom prst="rect">
                      <a:avLst/>
                    </a:prstGeom>
                  </pic:spPr>
                </pic:pic>
              </a:graphicData>
            </a:graphic>
          </wp:inline>
        </w:drawing>
      </w:r>
      <w:r w:rsidR="00856AA7">
        <w:rPr>
          <w:rFonts w:ascii="Times New Roman" w:eastAsiaTheme="minorEastAsia" w:hAnsi="Times New Roman"/>
          <w:sz w:val="28"/>
          <w:szCs w:val="28"/>
        </w:rPr>
        <w:t xml:space="preserve"> </w:t>
      </w:r>
      <w:r w:rsidR="00ED5A4B">
        <w:rPr>
          <w:rFonts w:ascii="Times New Roman" w:eastAsiaTheme="minorEastAsia" w:hAnsi="Times New Roman"/>
          <w:sz w:val="28"/>
          <w:szCs w:val="28"/>
        </w:rPr>
        <w:t>(</w:t>
      </w:r>
      <w:r w:rsidRPr="00552985">
        <w:rPr>
          <w:rFonts w:ascii="Times New Roman" w:eastAsiaTheme="minorEastAsia" w:hAnsi="Times New Roman"/>
          <w:sz w:val="28"/>
          <w:szCs w:val="28"/>
        </w:rPr>
        <w:t>рис.</w:t>
      </w:r>
      <w:r w:rsidR="00F95A44">
        <w:rPr>
          <w:rFonts w:ascii="Times New Roman" w:eastAsiaTheme="minorEastAsia" w:hAnsi="Times New Roman"/>
          <w:sz w:val="28"/>
          <w:szCs w:val="28"/>
        </w:rPr>
        <w:t xml:space="preserve"> П3.</w:t>
      </w:r>
      <w:r w:rsidRPr="00552985">
        <w:rPr>
          <w:rFonts w:ascii="Times New Roman" w:eastAsiaTheme="minorEastAsia" w:hAnsi="Times New Roman"/>
          <w:sz w:val="28"/>
          <w:szCs w:val="28"/>
        </w:rPr>
        <w:t>1</w:t>
      </w:r>
      <w:r w:rsidR="00F95A44">
        <w:rPr>
          <w:rFonts w:ascii="Times New Roman" w:eastAsiaTheme="minorEastAsia" w:hAnsi="Times New Roman"/>
          <w:sz w:val="28"/>
          <w:szCs w:val="28"/>
        </w:rPr>
        <w:t>)</w:t>
      </w:r>
      <w:r w:rsidRPr="00552985">
        <w:rPr>
          <w:rFonts w:ascii="Times New Roman" w:eastAsiaTheme="minorEastAsia" w:hAnsi="Times New Roman"/>
          <w:sz w:val="28"/>
          <w:szCs w:val="28"/>
        </w:rPr>
        <w:t xml:space="preserve"> на рабочем столе ПК.</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lang w:val="uk-UA"/>
        </w:rPr>
        <w:t xml:space="preserve">Загрузить </w:t>
      </w:r>
      <w:r w:rsidRPr="00552985">
        <w:rPr>
          <w:rFonts w:ascii="Times New Roman" w:eastAsiaTheme="minorEastAsia" w:hAnsi="Times New Roman"/>
          <w:sz w:val="28"/>
          <w:szCs w:val="28"/>
        </w:rPr>
        <w:t>файл своего проекта</w:t>
      </w:r>
      <w:r w:rsidRPr="00552985">
        <w:rPr>
          <w:rFonts w:ascii="Times New Roman" w:eastAsiaTheme="minorEastAsia" w:hAnsi="Times New Roman"/>
          <w:sz w:val="28"/>
          <w:szCs w:val="28"/>
          <w:lang w:val="uk-UA"/>
        </w:rPr>
        <w:t xml:space="preserve">, </w:t>
      </w:r>
      <w:r w:rsidRPr="00552985">
        <w:rPr>
          <w:rFonts w:ascii="Times New Roman" w:eastAsiaTheme="minorEastAsia" w:hAnsi="Times New Roman"/>
          <w:sz w:val="28"/>
          <w:szCs w:val="28"/>
        </w:rPr>
        <w:t xml:space="preserve">по кнопке «Открыть» </w:t>
      </w:r>
      <w:r w:rsidRPr="00552985">
        <w:rPr>
          <w:rFonts w:ascii="Times New Roman" w:eastAsiaTheme="minorEastAsia" w:hAnsi="Times New Roman"/>
          <w:sz w:val="28"/>
          <w:szCs w:val="28"/>
          <w:lang w:val="uk-UA"/>
        </w:rPr>
        <w:t xml:space="preserve">в </w:t>
      </w:r>
      <w:r w:rsidRPr="00856AA7">
        <w:rPr>
          <w:rFonts w:ascii="Times New Roman" w:eastAsiaTheme="minorEastAsia" w:hAnsi="Times New Roman"/>
          <w:sz w:val="28"/>
          <w:szCs w:val="28"/>
        </w:rPr>
        <w:t>файловом</w:t>
      </w:r>
      <w:r w:rsidRPr="00552985">
        <w:rPr>
          <w:rFonts w:ascii="Times New Roman" w:eastAsiaTheme="minorEastAsia" w:hAnsi="Times New Roman"/>
          <w:sz w:val="28"/>
          <w:szCs w:val="28"/>
          <w:lang w:val="uk-UA"/>
        </w:rPr>
        <w:t xml:space="preserve"> меню.</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Выделить лист с размещенными на нем деталями. Убедиться, что на карте построен маршрут холостых ходов инструмента (есть синие линии).</w:t>
      </w:r>
    </w:p>
    <w:p w:rsidR="00856AA7" w:rsidRDefault="00856AA7" w:rsidP="00552985">
      <w:pPr>
        <w:pStyle w:val="a4"/>
        <w:spacing w:after="0" w:line="240" w:lineRule="auto"/>
        <w:ind w:left="0" w:firstLine="851"/>
        <w:jc w:val="both"/>
        <w:rPr>
          <w:rFonts w:ascii="Times New Roman" w:eastAsiaTheme="minorEastAsia" w:hAnsi="Times New Roman"/>
          <w:b/>
          <w:noProof/>
          <w:sz w:val="28"/>
          <w:szCs w:val="28"/>
          <w:lang w:val="uk-UA" w:eastAsia="uk-UA"/>
        </w:rPr>
      </w:pPr>
    </w:p>
    <w:p w:rsidR="00CC4250" w:rsidRPr="00552985" w:rsidRDefault="00CC4250" w:rsidP="00552985">
      <w:pPr>
        <w:pStyle w:val="a4"/>
        <w:spacing w:after="0" w:line="240" w:lineRule="auto"/>
        <w:ind w:left="0" w:firstLine="851"/>
        <w:jc w:val="both"/>
        <w:rPr>
          <w:rFonts w:ascii="Times New Roman" w:hAnsi="Times New Roman"/>
          <w:b/>
          <w:sz w:val="28"/>
          <w:szCs w:val="28"/>
        </w:rPr>
      </w:pPr>
      <w:r w:rsidRPr="00552985">
        <w:rPr>
          <w:rFonts w:ascii="Times New Roman" w:eastAsiaTheme="minorEastAsia" w:hAnsi="Times New Roman"/>
          <w:b/>
          <w:noProof/>
          <w:sz w:val="28"/>
          <w:szCs w:val="28"/>
          <w:lang w:val="uk-UA" w:eastAsia="uk-UA"/>
        </w:rPr>
        <w:t xml:space="preserve">Создание </w:t>
      </w:r>
      <w:r w:rsidRPr="00552985">
        <w:rPr>
          <w:rFonts w:ascii="Times New Roman" w:hAnsi="Times New Roman"/>
          <w:b/>
          <w:sz w:val="28"/>
          <w:szCs w:val="28"/>
        </w:rPr>
        <w:t>управляющих программ (УП).</w:t>
      </w:r>
    </w:p>
    <w:p w:rsidR="00CC4250" w:rsidRPr="00552985" w:rsidRDefault="00CC4250" w:rsidP="00552985">
      <w:pPr>
        <w:pStyle w:val="a4"/>
        <w:numPr>
          <w:ilvl w:val="1"/>
          <w:numId w:val="18"/>
        </w:numPr>
        <w:spacing w:after="0" w:line="240" w:lineRule="auto"/>
        <w:ind w:left="0" w:firstLine="851"/>
        <w:jc w:val="both"/>
        <w:rPr>
          <w:rFonts w:ascii="Times New Roman" w:hAnsi="Times New Roman"/>
          <w:sz w:val="28"/>
          <w:szCs w:val="28"/>
        </w:rPr>
      </w:pPr>
      <w:r w:rsidRPr="00552985">
        <w:rPr>
          <w:rFonts w:ascii="Times New Roman" w:hAnsi="Times New Roman"/>
          <w:sz w:val="28"/>
          <w:szCs w:val="28"/>
          <w:shd w:val="clear" w:color="auto" w:fill="FFFFFF"/>
        </w:rPr>
        <w:t>Открыть закладку «ЧПУ программа».</w:t>
      </w:r>
    </w:p>
    <w:p w:rsidR="00CC4250" w:rsidRPr="00552985" w:rsidRDefault="00CC4250" w:rsidP="00552985">
      <w:pPr>
        <w:pStyle w:val="a4"/>
        <w:numPr>
          <w:ilvl w:val="1"/>
          <w:numId w:val="18"/>
        </w:numPr>
        <w:spacing w:after="0" w:line="240" w:lineRule="auto"/>
        <w:ind w:left="0" w:firstLine="851"/>
        <w:jc w:val="both"/>
        <w:rPr>
          <w:rFonts w:ascii="Times New Roman" w:hAnsi="Times New Roman"/>
          <w:sz w:val="28"/>
          <w:szCs w:val="28"/>
        </w:rPr>
      </w:pPr>
      <w:r w:rsidRPr="00552985">
        <w:rPr>
          <w:rFonts w:ascii="Times New Roman" w:eastAsiaTheme="minorEastAsia" w:hAnsi="Times New Roman"/>
          <w:noProof/>
          <w:sz w:val="28"/>
          <w:szCs w:val="28"/>
          <w:lang w:val="uk-UA" w:eastAsia="uk-UA"/>
        </w:rPr>
        <w:t xml:space="preserve">Выбрать станок, по кнопке </w:t>
      </w:r>
      <w:r w:rsidRPr="00552985">
        <w:rPr>
          <w:rFonts w:ascii="Times New Roman" w:hAnsi="Times New Roman"/>
          <w:noProof/>
          <w:sz w:val="28"/>
          <w:szCs w:val="28"/>
          <w:lang w:eastAsia="ru-RU"/>
        </w:rPr>
        <w:drawing>
          <wp:inline distT="0" distB="0" distL="0" distR="0">
            <wp:extent cx="1971950" cy="285790"/>
            <wp:effectExtent l="19050" t="0" r="9250" b="0"/>
            <wp:docPr id="19" name="Рисунок 9" descr="ста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нок.png"/>
                    <pic:cNvPicPr/>
                  </pic:nvPicPr>
                  <pic:blipFill>
                    <a:blip r:embed="rId50" cstate="print"/>
                    <a:stretch>
                      <a:fillRect/>
                    </a:stretch>
                  </pic:blipFill>
                  <pic:spPr>
                    <a:xfrm>
                      <a:off x="0" y="0"/>
                      <a:ext cx="1971950" cy="285790"/>
                    </a:xfrm>
                    <a:prstGeom prst="rect">
                      <a:avLst/>
                    </a:prstGeom>
                  </pic:spPr>
                </pic:pic>
              </a:graphicData>
            </a:graphic>
          </wp:inline>
        </w:drawing>
      </w:r>
      <w:r w:rsidR="00F95A44">
        <w:rPr>
          <w:rFonts w:ascii="Times New Roman" w:eastAsiaTheme="minorEastAsia" w:hAnsi="Times New Roman"/>
          <w:noProof/>
          <w:sz w:val="28"/>
          <w:szCs w:val="28"/>
          <w:lang w:val="uk-UA" w:eastAsia="uk-UA"/>
        </w:rPr>
        <w:t xml:space="preserve"> (</w:t>
      </w:r>
      <w:r w:rsidRPr="00552985">
        <w:rPr>
          <w:rFonts w:ascii="Times New Roman" w:eastAsiaTheme="minorEastAsia" w:hAnsi="Times New Roman"/>
          <w:noProof/>
          <w:sz w:val="28"/>
          <w:szCs w:val="28"/>
          <w:lang w:val="uk-UA" w:eastAsia="uk-UA"/>
        </w:rPr>
        <w:t>рис.</w:t>
      </w:r>
      <w:r w:rsidR="00F95A44">
        <w:rPr>
          <w:rFonts w:ascii="Times New Roman" w:eastAsiaTheme="minorEastAsia" w:hAnsi="Times New Roman"/>
          <w:noProof/>
          <w:sz w:val="28"/>
          <w:szCs w:val="28"/>
          <w:lang w:val="uk-UA" w:eastAsia="uk-UA"/>
        </w:rPr>
        <w:t xml:space="preserve"> П3.</w:t>
      </w:r>
      <w:r w:rsidRPr="00552985">
        <w:rPr>
          <w:rFonts w:ascii="Times New Roman" w:eastAsiaTheme="minorEastAsia" w:hAnsi="Times New Roman"/>
          <w:noProof/>
          <w:sz w:val="28"/>
          <w:szCs w:val="28"/>
          <w:lang w:val="uk-UA" w:eastAsia="uk-UA"/>
        </w:rPr>
        <w:t>2</w:t>
      </w:r>
      <w:r w:rsidR="00F95A44">
        <w:rPr>
          <w:rFonts w:ascii="Times New Roman" w:eastAsiaTheme="minorEastAsia" w:hAnsi="Times New Roman"/>
          <w:noProof/>
          <w:sz w:val="28"/>
          <w:szCs w:val="28"/>
          <w:lang w:val="uk-UA" w:eastAsia="uk-UA"/>
        </w:rPr>
        <w:t>)</w:t>
      </w:r>
      <w:r w:rsidRPr="00552985">
        <w:rPr>
          <w:rFonts w:ascii="Times New Roman" w:eastAsiaTheme="minorEastAsia" w:hAnsi="Times New Roman"/>
          <w:noProof/>
          <w:sz w:val="28"/>
          <w:szCs w:val="28"/>
          <w:lang w:val="uk-UA" w:eastAsia="uk-UA"/>
        </w:rPr>
        <w:t>.</w:t>
      </w:r>
      <w:r w:rsidR="00856AA7" w:rsidRPr="00856AA7">
        <w:rPr>
          <w:rFonts w:ascii="Times New Roman" w:eastAsiaTheme="minorEastAsia" w:hAnsi="Times New Roman"/>
          <w:sz w:val="28"/>
          <w:szCs w:val="28"/>
        </w:rPr>
        <w:t xml:space="preserve"> </w:t>
      </w:r>
      <w:r w:rsidR="00856AA7" w:rsidRPr="00552985">
        <w:rPr>
          <w:rFonts w:ascii="Times New Roman" w:eastAsiaTheme="minorEastAsia" w:hAnsi="Times New Roman"/>
          <w:sz w:val="28"/>
          <w:szCs w:val="28"/>
        </w:rPr>
        <w:t xml:space="preserve">Листать список станков через клавиши </w:t>
      </w:r>
      <w:r w:rsidR="00856AA7" w:rsidRPr="00552985">
        <w:rPr>
          <w:rFonts w:ascii="Times New Roman" w:eastAsiaTheme="minorEastAsia" w:hAnsi="Times New Roman"/>
          <w:sz w:val="28"/>
          <w:szCs w:val="28"/>
          <w:lang w:val="en-US"/>
        </w:rPr>
        <w:t>PageUp</w:t>
      </w:r>
      <w:r w:rsidR="00856AA7" w:rsidRPr="00552985">
        <w:rPr>
          <w:rFonts w:ascii="Times New Roman" w:eastAsiaTheme="minorEastAsia" w:hAnsi="Times New Roman"/>
          <w:sz w:val="28"/>
          <w:szCs w:val="28"/>
        </w:rPr>
        <w:t>/</w:t>
      </w:r>
      <w:r w:rsidR="00856AA7" w:rsidRPr="00552985">
        <w:rPr>
          <w:rFonts w:ascii="Times New Roman" w:eastAsiaTheme="minorEastAsia" w:hAnsi="Times New Roman"/>
          <w:sz w:val="28"/>
          <w:szCs w:val="28"/>
          <w:lang w:val="en-US"/>
        </w:rPr>
        <w:t>PageDown</w:t>
      </w:r>
      <w:r w:rsidR="00856AA7" w:rsidRPr="00552985">
        <w:rPr>
          <w:rFonts w:ascii="Times New Roman" w:eastAsiaTheme="minorEastAsia" w:hAnsi="Times New Roman"/>
          <w:sz w:val="28"/>
          <w:szCs w:val="28"/>
        </w:rPr>
        <w:t>.</w:t>
      </w:r>
    </w:p>
    <w:p w:rsidR="00CC4250" w:rsidRPr="00552985" w:rsidRDefault="00CC4250" w:rsidP="00552985">
      <w:pPr>
        <w:pStyle w:val="a4"/>
        <w:numPr>
          <w:ilvl w:val="1"/>
          <w:numId w:val="18"/>
        </w:numPr>
        <w:spacing w:after="0" w:line="240" w:lineRule="auto"/>
        <w:ind w:left="0" w:firstLine="851"/>
        <w:jc w:val="both"/>
        <w:rPr>
          <w:rFonts w:ascii="Times New Roman" w:hAnsi="Times New Roman"/>
          <w:sz w:val="28"/>
          <w:szCs w:val="28"/>
        </w:rPr>
      </w:pPr>
      <w:r w:rsidRPr="00B1582B">
        <w:rPr>
          <w:rFonts w:ascii="Times New Roman" w:eastAsiaTheme="minorEastAsia" w:hAnsi="Times New Roman"/>
          <w:noProof/>
          <w:sz w:val="28"/>
          <w:szCs w:val="28"/>
          <w:lang w:val="uk-UA" w:eastAsia="uk-UA"/>
        </w:rPr>
        <w:t xml:space="preserve">Создать три </w:t>
      </w:r>
      <w:r w:rsidRPr="00B1582B">
        <w:rPr>
          <w:rFonts w:ascii="Times New Roman" w:hAnsi="Times New Roman"/>
          <w:sz w:val="28"/>
          <w:szCs w:val="28"/>
        </w:rPr>
        <w:t>управляющие программы</w:t>
      </w:r>
      <w:r w:rsidR="00B1582B">
        <w:rPr>
          <w:rFonts w:ascii="Times New Roman" w:eastAsiaTheme="minorEastAsia" w:hAnsi="Times New Roman"/>
          <w:noProof/>
          <w:sz w:val="28"/>
          <w:szCs w:val="28"/>
          <w:lang w:val="uk-UA" w:eastAsia="uk-UA"/>
        </w:rPr>
        <w:t xml:space="preserve"> </w:t>
      </w:r>
      <w:r w:rsidRPr="00552985">
        <w:rPr>
          <w:rFonts w:ascii="Times New Roman" w:eastAsiaTheme="minorEastAsia" w:hAnsi="Times New Roman"/>
          <w:noProof/>
          <w:sz w:val="28"/>
          <w:szCs w:val="28"/>
          <w:lang w:val="uk-UA" w:eastAsia="uk-UA"/>
        </w:rPr>
        <w:t>последовательно,</w:t>
      </w:r>
      <w:r w:rsidRPr="00552985">
        <w:rPr>
          <w:rFonts w:ascii="Times New Roman" w:hAnsi="Times New Roman"/>
          <w:sz w:val="28"/>
          <w:szCs w:val="28"/>
        </w:rPr>
        <w:t xml:space="preserve"> для газового, плазменного и лазерного станка. Номер станка, выбирать из </w:t>
      </w:r>
      <w:r w:rsidRPr="00552985">
        <w:rPr>
          <w:rFonts w:ascii="Times New Roman" w:eastAsiaTheme="minorEastAsia" w:hAnsi="Times New Roman"/>
          <w:sz w:val="28"/>
          <w:szCs w:val="28"/>
        </w:rPr>
        <w:t xml:space="preserve">«Таблица </w:t>
      </w:r>
      <w:r w:rsidR="00B1582B">
        <w:rPr>
          <w:rFonts w:ascii="Times New Roman" w:eastAsiaTheme="minorEastAsia" w:hAnsi="Times New Roman"/>
          <w:sz w:val="28"/>
          <w:szCs w:val="28"/>
        </w:rPr>
        <w:t>3.</w:t>
      </w:r>
      <w:r w:rsidRPr="00552985">
        <w:rPr>
          <w:rFonts w:ascii="Times New Roman" w:eastAsiaTheme="minorEastAsia" w:hAnsi="Times New Roman"/>
          <w:sz w:val="28"/>
          <w:szCs w:val="28"/>
        </w:rPr>
        <w:t>1.</w:t>
      </w:r>
      <w:r w:rsidRPr="00552985">
        <w:rPr>
          <w:rFonts w:ascii="Times New Roman" w:eastAsiaTheme="minorEastAsia" w:hAnsi="Times New Roman"/>
          <w:sz w:val="28"/>
          <w:szCs w:val="28"/>
          <w:lang w:val="en-US"/>
        </w:rPr>
        <w:t>xls</w:t>
      </w:r>
      <w:r w:rsidRPr="00552985">
        <w:rPr>
          <w:rFonts w:ascii="Times New Roman" w:eastAsiaTheme="minorEastAsia" w:hAnsi="Times New Roman"/>
          <w:sz w:val="28"/>
          <w:szCs w:val="28"/>
        </w:rPr>
        <w:t xml:space="preserve">». </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hAnsi="Times New Roman"/>
          <w:sz w:val="28"/>
          <w:szCs w:val="28"/>
        </w:rPr>
        <w:t xml:space="preserve">Изучить тест УП и познакомиться с различиями в командах управления и </w:t>
      </w:r>
      <w:r w:rsidR="00F95A44" w:rsidRPr="00552985">
        <w:rPr>
          <w:rFonts w:ascii="Times New Roman" w:hAnsi="Times New Roman"/>
          <w:sz w:val="28"/>
          <w:szCs w:val="28"/>
        </w:rPr>
        <w:t>технологических командах,</w:t>
      </w:r>
      <w:r w:rsidRPr="00552985">
        <w:rPr>
          <w:rFonts w:ascii="Times New Roman" w:hAnsi="Times New Roman"/>
          <w:sz w:val="28"/>
          <w:szCs w:val="28"/>
        </w:rPr>
        <w:t xml:space="preserve"> прописанных в УП для разных типов станков. </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hAnsi="Times New Roman"/>
          <w:sz w:val="28"/>
          <w:szCs w:val="28"/>
        </w:rPr>
        <w:t>Обратите внимание на эффективность использования САПРа для экономии времени</w:t>
      </w:r>
      <w:r w:rsidR="00B1582B">
        <w:rPr>
          <w:rFonts w:ascii="Times New Roman" w:hAnsi="Times New Roman"/>
          <w:sz w:val="28"/>
          <w:szCs w:val="28"/>
        </w:rPr>
        <w:t xml:space="preserve"> инженера</w:t>
      </w:r>
      <w:r w:rsidRPr="00552985">
        <w:rPr>
          <w:rFonts w:ascii="Times New Roman" w:hAnsi="Times New Roman"/>
          <w:sz w:val="28"/>
          <w:szCs w:val="28"/>
        </w:rPr>
        <w:t xml:space="preserve"> на создание УП.</w:t>
      </w:r>
    </w:p>
    <w:p w:rsidR="00B1582B" w:rsidRDefault="00B1582B" w:rsidP="00552985">
      <w:pPr>
        <w:pStyle w:val="a4"/>
        <w:spacing w:after="0" w:line="240" w:lineRule="auto"/>
        <w:ind w:left="0" w:firstLine="851"/>
        <w:jc w:val="both"/>
        <w:rPr>
          <w:rFonts w:ascii="Times New Roman" w:eastAsiaTheme="minorEastAsia" w:hAnsi="Times New Roman"/>
          <w:b/>
          <w:noProof/>
          <w:sz w:val="28"/>
          <w:szCs w:val="28"/>
          <w:lang w:eastAsia="uk-UA"/>
        </w:rPr>
      </w:pP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b/>
          <w:noProof/>
          <w:sz w:val="28"/>
          <w:szCs w:val="28"/>
          <w:lang w:val="uk-UA" w:eastAsia="uk-UA"/>
        </w:rPr>
        <w:t>Создание Отчета-спецификации по карте раскроя.</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Выделить Лист с деталями в Дереве (левое окно), нажать на правую кнопку мыши, выбрать кнопку «Запись спецификации».</w:t>
      </w:r>
    </w:p>
    <w:p w:rsidR="00CC4250" w:rsidRPr="00552985" w:rsidRDefault="00081131" w:rsidP="00552985">
      <w:pPr>
        <w:pStyle w:val="a4"/>
        <w:numPr>
          <w:ilvl w:val="1"/>
          <w:numId w:val="18"/>
        </w:numPr>
        <w:spacing w:after="0" w:line="240" w:lineRule="auto"/>
        <w:ind w:left="0" w:firstLine="851"/>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Создать файл в формате .</w:t>
      </w:r>
      <w:r w:rsidR="00CC4250" w:rsidRPr="00552985">
        <w:rPr>
          <w:rFonts w:ascii="Times New Roman" w:eastAsiaTheme="minorEastAsia" w:hAnsi="Times New Roman"/>
          <w:sz w:val="28"/>
          <w:szCs w:val="28"/>
          <w:lang w:val="en-US"/>
        </w:rPr>
        <w:t>xml</w:t>
      </w:r>
      <w:r w:rsidR="00CC4250" w:rsidRPr="00552985">
        <w:rPr>
          <w:rFonts w:ascii="Times New Roman" w:eastAsiaTheme="minorEastAsia" w:hAnsi="Times New Roman"/>
          <w:sz w:val="28"/>
          <w:szCs w:val="28"/>
        </w:rPr>
        <w:t>, (указав имя), по кнопке «Запись спецификации». Этот файл необходимо загрузить в ПО «</w:t>
      </w:r>
      <w:r w:rsidR="00F95A44" w:rsidRPr="00F95A44">
        <w:rPr>
          <w:rFonts w:ascii="Times New Roman" w:eastAsiaTheme="minorEastAsia" w:hAnsi="Times New Roman"/>
          <w:sz w:val="28"/>
          <w:szCs w:val="28"/>
        </w:rPr>
        <w:t>Спецификация</w:t>
      </w:r>
      <w:r w:rsidR="00CC4250" w:rsidRPr="00552985">
        <w:rPr>
          <w:rFonts w:ascii="Times New Roman" w:eastAsiaTheme="minorEastAsia" w:hAnsi="Times New Roman"/>
          <w:sz w:val="28"/>
          <w:szCs w:val="28"/>
        </w:rPr>
        <w:t>».</w:t>
      </w:r>
    </w:p>
    <w:p w:rsidR="00CC4250" w:rsidRPr="00552985" w:rsidRDefault="00081131" w:rsidP="00552985">
      <w:pPr>
        <w:pStyle w:val="a4"/>
        <w:numPr>
          <w:ilvl w:val="1"/>
          <w:numId w:val="18"/>
        </w:numPr>
        <w:spacing w:after="0" w:line="240" w:lineRule="auto"/>
        <w:ind w:left="0" w:firstLine="851"/>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Стартовать ПО «</w:t>
      </w:r>
      <w:r w:rsidR="00CC4250" w:rsidRPr="00552985">
        <w:rPr>
          <w:rFonts w:ascii="Times New Roman" w:eastAsiaTheme="minorEastAsia" w:hAnsi="Times New Roman"/>
          <w:sz w:val="28"/>
          <w:szCs w:val="28"/>
          <w:lang w:val="en-US"/>
        </w:rPr>
        <w:t>C</w:t>
      </w:r>
      <w:r w:rsidR="00CC4250" w:rsidRPr="00552985">
        <w:rPr>
          <w:rFonts w:ascii="Times New Roman" w:eastAsiaTheme="minorEastAsia" w:hAnsi="Times New Roman"/>
          <w:sz w:val="28"/>
          <w:szCs w:val="28"/>
        </w:rPr>
        <w:t xml:space="preserve">пецификация», по кнопке </w:t>
      </w:r>
      <w:r w:rsidR="00CC4250" w:rsidRPr="00552985">
        <w:rPr>
          <w:rFonts w:ascii="Times New Roman" w:eastAsiaTheme="minorEastAsia" w:hAnsi="Times New Roman"/>
          <w:noProof/>
          <w:sz w:val="28"/>
          <w:szCs w:val="28"/>
          <w:lang w:eastAsia="ru-RU"/>
        </w:rPr>
        <w:drawing>
          <wp:inline distT="0" distB="0" distL="0" distR="0">
            <wp:extent cx="301963" cy="301963"/>
            <wp:effectExtent l="19050" t="0" r="2837" b="0"/>
            <wp:docPr id="20" name="Рисунок 10" descr="сп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png"/>
                    <pic:cNvPicPr/>
                  </pic:nvPicPr>
                  <pic:blipFill>
                    <a:blip r:embed="rId51" cstate="print"/>
                    <a:stretch>
                      <a:fillRect/>
                    </a:stretch>
                  </pic:blipFill>
                  <pic:spPr>
                    <a:xfrm>
                      <a:off x="0" y="0"/>
                      <a:ext cx="302143" cy="302143"/>
                    </a:xfrm>
                    <a:prstGeom prst="rect">
                      <a:avLst/>
                    </a:prstGeom>
                  </pic:spPr>
                </pic:pic>
              </a:graphicData>
            </a:graphic>
          </wp:inline>
        </w:drawing>
      </w:r>
      <w:r w:rsidR="00F95A44">
        <w:rPr>
          <w:rFonts w:ascii="Times New Roman" w:eastAsiaTheme="minorEastAsia" w:hAnsi="Times New Roman"/>
          <w:sz w:val="28"/>
          <w:szCs w:val="28"/>
        </w:rPr>
        <w:t>.</w:t>
      </w:r>
    </w:p>
    <w:p w:rsidR="00CC4250" w:rsidRPr="00552985" w:rsidRDefault="00081131" w:rsidP="00552985">
      <w:pPr>
        <w:pStyle w:val="a4"/>
        <w:numPr>
          <w:ilvl w:val="1"/>
          <w:numId w:val="18"/>
        </w:numPr>
        <w:spacing w:after="0" w:line="240" w:lineRule="auto"/>
        <w:ind w:left="0" w:firstLine="851"/>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Загрузить файл в формате .</w:t>
      </w:r>
      <w:r w:rsidR="00CC4250" w:rsidRPr="00552985">
        <w:rPr>
          <w:rFonts w:ascii="Times New Roman" w:eastAsiaTheme="minorEastAsia" w:hAnsi="Times New Roman"/>
          <w:sz w:val="28"/>
          <w:szCs w:val="28"/>
          <w:lang w:val="en-US"/>
        </w:rPr>
        <w:t>xml</w:t>
      </w:r>
      <w:r w:rsidR="00CC4250" w:rsidRPr="00552985">
        <w:rPr>
          <w:rFonts w:ascii="Times New Roman" w:eastAsiaTheme="minorEastAsia" w:hAnsi="Times New Roman"/>
          <w:sz w:val="28"/>
          <w:szCs w:val="28"/>
        </w:rPr>
        <w:t xml:space="preserve"> (созданный в Интех-Раскрой) в Спецификацию, а именно:</w:t>
      </w:r>
    </w:p>
    <w:p w:rsidR="00CC4250" w:rsidRPr="00552985" w:rsidRDefault="00081131" w:rsidP="00552985">
      <w:pPr>
        <w:pStyle w:val="a4"/>
        <w:numPr>
          <w:ilvl w:val="1"/>
          <w:numId w:val="18"/>
        </w:numPr>
        <w:spacing w:after="0" w:line="240" w:lineRule="auto"/>
        <w:ind w:left="0" w:firstLine="851"/>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В левом верхнем окне укажите путь к созданному Вами файлу в формате .</w:t>
      </w:r>
      <w:r w:rsidR="00CC4250" w:rsidRPr="00552985">
        <w:rPr>
          <w:rFonts w:ascii="Times New Roman" w:eastAsiaTheme="minorEastAsia" w:hAnsi="Times New Roman"/>
          <w:sz w:val="28"/>
          <w:szCs w:val="28"/>
          <w:lang w:val="en-US"/>
        </w:rPr>
        <w:t>xml</w:t>
      </w:r>
      <w:r w:rsidR="00CC4250" w:rsidRPr="00552985">
        <w:rPr>
          <w:rFonts w:ascii="Times New Roman" w:eastAsiaTheme="minorEastAsia" w:hAnsi="Times New Roman"/>
          <w:sz w:val="28"/>
          <w:szCs w:val="28"/>
        </w:rPr>
        <w:t xml:space="preserve"> по кнопке «Путь к XML».</w:t>
      </w:r>
    </w:p>
    <w:p w:rsidR="00CC4250" w:rsidRPr="00552985" w:rsidRDefault="00081131" w:rsidP="00552985">
      <w:pPr>
        <w:pStyle w:val="a4"/>
        <w:numPr>
          <w:ilvl w:val="1"/>
          <w:numId w:val="18"/>
        </w:numPr>
        <w:spacing w:after="0" w:line="240" w:lineRule="auto"/>
        <w:ind w:left="0" w:firstLine="851"/>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В левом верхнем окне укажите путь и имя к</w:t>
      </w:r>
      <w:r>
        <w:rPr>
          <w:rFonts w:ascii="Times New Roman" w:eastAsiaTheme="minorEastAsia" w:hAnsi="Times New Roman"/>
          <w:sz w:val="28"/>
          <w:szCs w:val="28"/>
        </w:rPr>
        <w:t xml:space="preserve"> результирующему</w:t>
      </w:r>
      <w:r w:rsidR="00CC4250" w:rsidRPr="00552985">
        <w:rPr>
          <w:rFonts w:ascii="Times New Roman" w:eastAsiaTheme="minorEastAsia" w:hAnsi="Times New Roman"/>
          <w:sz w:val="28"/>
          <w:szCs w:val="28"/>
        </w:rPr>
        <w:t xml:space="preserve"> файлу в формате .</w:t>
      </w:r>
      <w:r w:rsidR="00CC4250" w:rsidRPr="00552985">
        <w:rPr>
          <w:rFonts w:ascii="Times New Roman" w:eastAsiaTheme="minorEastAsia" w:hAnsi="Times New Roman"/>
          <w:sz w:val="28"/>
          <w:szCs w:val="28"/>
          <w:lang w:val="en-US"/>
        </w:rPr>
        <w:t>pdf</w:t>
      </w:r>
      <w:r w:rsidR="00CC4250" w:rsidRPr="00552985">
        <w:rPr>
          <w:rFonts w:ascii="Times New Roman" w:eastAsiaTheme="minorEastAsia" w:hAnsi="Times New Roman"/>
          <w:sz w:val="28"/>
          <w:szCs w:val="28"/>
        </w:rPr>
        <w:t xml:space="preserve">, по кнопке «Путь к </w:t>
      </w:r>
      <w:r w:rsidR="00CC4250" w:rsidRPr="00552985">
        <w:rPr>
          <w:rFonts w:ascii="Times New Roman" w:eastAsiaTheme="minorEastAsia" w:hAnsi="Times New Roman"/>
          <w:sz w:val="28"/>
          <w:szCs w:val="28"/>
          <w:lang w:val="en-US"/>
        </w:rPr>
        <w:t>PDF</w:t>
      </w:r>
      <w:r w:rsidR="00CC4250" w:rsidRPr="00552985">
        <w:rPr>
          <w:rFonts w:ascii="Times New Roman" w:eastAsiaTheme="minorEastAsia" w:hAnsi="Times New Roman"/>
          <w:sz w:val="28"/>
          <w:szCs w:val="28"/>
        </w:rPr>
        <w:t xml:space="preserve">». </w:t>
      </w:r>
    </w:p>
    <w:p w:rsidR="00CC4250" w:rsidRPr="00552985" w:rsidRDefault="00081131" w:rsidP="00552985">
      <w:pPr>
        <w:pStyle w:val="a4"/>
        <w:numPr>
          <w:ilvl w:val="1"/>
          <w:numId w:val="18"/>
        </w:numPr>
        <w:spacing w:after="0" w:line="240" w:lineRule="auto"/>
        <w:ind w:left="0" w:firstLine="851"/>
        <w:jc w:val="both"/>
        <w:rPr>
          <w:rFonts w:ascii="Times New Roman" w:hAnsi="Times New Roman"/>
          <w:sz w:val="28"/>
          <w:szCs w:val="28"/>
        </w:rPr>
      </w:pPr>
      <w:r>
        <w:rPr>
          <w:rFonts w:ascii="Times New Roman" w:eastAsiaTheme="minorEastAsia" w:hAnsi="Times New Roman"/>
          <w:sz w:val="28"/>
          <w:szCs w:val="28"/>
        </w:rPr>
        <w:t xml:space="preserve"> </w:t>
      </w:r>
      <w:r w:rsidR="00CC4250" w:rsidRPr="00552985">
        <w:rPr>
          <w:rFonts w:ascii="Times New Roman" w:eastAsiaTheme="minorEastAsia" w:hAnsi="Times New Roman"/>
          <w:sz w:val="28"/>
          <w:szCs w:val="28"/>
        </w:rPr>
        <w:t>Нажмите кнопку «Создать отчет».</w:t>
      </w:r>
    </w:p>
    <w:p w:rsidR="00CC4250" w:rsidRPr="00552985" w:rsidRDefault="00081131" w:rsidP="00552985">
      <w:pPr>
        <w:pStyle w:val="a4"/>
        <w:numPr>
          <w:ilvl w:val="1"/>
          <w:numId w:val="18"/>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00CC4250" w:rsidRPr="00552985">
        <w:rPr>
          <w:rFonts w:ascii="Times New Roman" w:hAnsi="Times New Roman"/>
          <w:sz w:val="28"/>
          <w:szCs w:val="28"/>
        </w:rPr>
        <w:t>Ознакомьтесь с картой раскроя на 1-ой странице спецификации.</w:t>
      </w:r>
    </w:p>
    <w:p w:rsidR="00CC4250" w:rsidRPr="00552985" w:rsidRDefault="00081131" w:rsidP="00552985">
      <w:pPr>
        <w:pStyle w:val="a4"/>
        <w:numPr>
          <w:ilvl w:val="1"/>
          <w:numId w:val="18"/>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00CC4250" w:rsidRPr="00552985">
        <w:rPr>
          <w:rFonts w:ascii="Times New Roman" w:hAnsi="Times New Roman"/>
          <w:sz w:val="28"/>
          <w:szCs w:val="28"/>
        </w:rPr>
        <w:t xml:space="preserve">Изучите информацию (отчет) на 2-ой странице спецификации. Подробный расчет сделан по данной карте раскроя для указанной толщины и материала. </w:t>
      </w:r>
    </w:p>
    <w:p w:rsidR="00CC4250" w:rsidRPr="00552985" w:rsidRDefault="00081131" w:rsidP="00552985">
      <w:pPr>
        <w:pStyle w:val="a4"/>
        <w:numPr>
          <w:ilvl w:val="1"/>
          <w:numId w:val="18"/>
        </w:numPr>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00CC4250" w:rsidRPr="00552985">
        <w:rPr>
          <w:rFonts w:ascii="Times New Roman" w:hAnsi="Times New Roman"/>
          <w:sz w:val="28"/>
          <w:szCs w:val="28"/>
        </w:rPr>
        <w:t>Обратите внимание на информативность и эффективность использования таких отчетов на производстве в различных подразделениях.</w:t>
      </w:r>
    </w:p>
    <w:p w:rsidR="00CC4250" w:rsidRDefault="00CC4250" w:rsidP="00552985">
      <w:pPr>
        <w:pStyle w:val="a4"/>
        <w:spacing w:after="0" w:line="240" w:lineRule="auto"/>
        <w:ind w:left="0" w:firstLine="851"/>
        <w:jc w:val="both"/>
        <w:rPr>
          <w:rFonts w:ascii="Times New Roman" w:hAnsi="Times New Roman"/>
          <w:sz w:val="28"/>
          <w:szCs w:val="28"/>
        </w:rPr>
      </w:pPr>
    </w:p>
    <w:p w:rsidR="00081131" w:rsidRDefault="00081131" w:rsidP="00552985">
      <w:pPr>
        <w:pStyle w:val="a4"/>
        <w:spacing w:after="0" w:line="240" w:lineRule="auto"/>
        <w:ind w:left="0" w:firstLine="851"/>
        <w:jc w:val="both"/>
        <w:rPr>
          <w:rFonts w:ascii="Times New Roman" w:hAnsi="Times New Roman"/>
          <w:sz w:val="28"/>
          <w:szCs w:val="28"/>
        </w:rPr>
      </w:pPr>
    </w:p>
    <w:p w:rsidR="00081131" w:rsidRPr="00552985" w:rsidRDefault="00081131" w:rsidP="00552985">
      <w:pPr>
        <w:pStyle w:val="a4"/>
        <w:spacing w:after="0" w:line="240" w:lineRule="auto"/>
        <w:ind w:left="0" w:firstLine="851"/>
        <w:jc w:val="both"/>
        <w:rPr>
          <w:rFonts w:ascii="Times New Roman" w:hAnsi="Times New Roman"/>
          <w:sz w:val="28"/>
          <w:szCs w:val="28"/>
        </w:rPr>
      </w:pPr>
    </w:p>
    <w:p w:rsidR="00CC4250" w:rsidRPr="00081131" w:rsidRDefault="00CC4250" w:rsidP="00F95A44">
      <w:pPr>
        <w:pStyle w:val="a4"/>
        <w:numPr>
          <w:ilvl w:val="0"/>
          <w:numId w:val="18"/>
        </w:numPr>
        <w:spacing w:after="0" w:line="240" w:lineRule="auto"/>
        <w:ind w:left="0" w:firstLine="851"/>
        <w:jc w:val="both"/>
        <w:rPr>
          <w:rFonts w:ascii="Times New Roman" w:eastAsiaTheme="minorEastAsia" w:hAnsi="Times New Roman"/>
          <w:sz w:val="28"/>
          <w:szCs w:val="28"/>
        </w:rPr>
      </w:pPr>
      <w:r w:rsidRPr="00081131">
        <w:rPr>
          <w:rFonts w:ascii="Times New Roman" w:hAnsi="Times New Roman"/>
          <w:b/>
          <w:sz w:val="28"/>
          <w:szCs w:val="28"/>
        </w:rPr>
        <w:lastRenderedPageBreak/>
        <w:t>Оформление</w:t>
      </w:r>
      <w:r w:rsidR="00081131" w:rsidRPr="00081131">
        <w:rPr>
          <w:rFonts w:ascii="Times New Roman" w:hAnsi="Times New Roman"/>
          <w:b/>
          <w:sz w:val="28"/>
          <w:szCs w:val="28"/>
        </w:rPr>
        <w:t xml:space="preserve"> </w:t>
      </w:r>
      <w:r w:rsidRPr="00081131">
        <w:rPr>
          <w:rFonts w:ascii="Times New Roman" w:hAnsi="Times New Roman"/>
          <w:b/>
          <w:sz w:val="28"/>
          <w:szCs w:val="28"/>
        </w:rPr>
        <w:t>отчета</w:t>
      </w:r>
    </w:p>
    <w:p w:rsidR="00CC4250" w:rsidRPr="00552985" w:rsidRDefault="00CC4250" w:rsidP="00552985">
      <w:pPr>
        <w:pStyle w:val="a4"/>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Полученные результаты записываются в Отчет и делаются выводы о проделанной работе. Результаты работы:</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Файл управляющей программы в формате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rp</w:t>
      </w:r>
    </w:p>
    <w:p w:rsidR="00CC4250" w:rsidRPr="00552985"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Изображение карты раскроя, с размещенными деталями в формате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pdf</w:t>
      </w:r>
      <w:r w:rsidR="00081131">
        <w:rPr>
          <w:rFonts w:ascii="Times New Roman" w:hAnsi="Times New Roman"/>
          <w:sz w:val="28"/>
          <w:szCs w:val="28"/>
          <w:shd w:val="clear" w:color="auto" w:fill="FFFFFF"/>
        </w:rPr>
        <w:t xml:space="preserve"> (1-й лист спецификации).</w:t>
      </w:r>
    </w:p>
    <w:p w:rsidR="00CC4250" w:rsidRPr="00F95A44" w:rsidRDefault="00CC4250" w:rsidP="00552985">
      <w:pPr>
        <w:pStyle w:val="a4"/>
        <w:numPr>
          <w:ilvl w:val="1"/>
          <w:numId w:val="18"/>
        </w:numPr>
        <w:spacing w:after="0" w:line="240" w:lineRule="auto"/>
        <w:ind w:left="0" w:firstLine="851"/>
        <w:jc w:val="both"/>
        <w:rPr>
          <w:rFonts w:ascii="Times New Roman" w:eastAsiaTheme="minorEastAsia" w:hAnsi="Times New Roman"/>
          <w:sz w:val="28"/>
          <w:szCs w:val="28"/>
        </w:rPr>
      </w:pPr>
      <w:r w:rsidRPr="00552985">
        <w:rPr>
          <w:rFonts w:ascii="Times New Roman" w:eastAsiaTheme="minorEastAsia" w:hAnsi="Times New Roman"/>
          <w:sz w:val="28"/>
          <w:szCs w:val="28"/>
        </w:rPr>
        <w:t xml:space="preserve">Изображение отчета </w:t>
      </w:r>
      <w:r w:rsidRPr="00552985">
        <w:rPr>
          <w:rFonts w:ascii="Times New Roman" w:hAnsi="Times New Roman"/>
          <w:sz w:val="28"/>
          <w:szCs w:val="28"/>
        </w:rPr>
        <w:t xml:space="preserve">по карте раскроя (2 лист спецификации) </w:t>
      </w:r>
      <w:r w:rsidRPr="00552985">
        <w:rPr>
          <w:rFonts w:ascii="Times New Roman" w:hAnsi="Times New Roman"/>
          <w:sz w:val="28"/>
          <w:szCs w:val="28"/>
          <w:shd w:val="clear" w:color="auto" w:fill="FFFFFF"/>
        </w:rPr>
        <w:t>.</w:t>
      </w:r>
      <w:r w:rsidRPr="00552985">
        <w:rPr>
          <w:rFonts w:ascii="Times New Roman" w:hAnsi="Times New Roman"/>
          <w:sz w:val="28"/>
          <w:szCs w:val="28"/>
          <w:shd w:val="clear" w:color="auto" w:fill="FFFFFF"/>
          <w:lang w:val="en-US"/>
        </w:rPr>
        <w:t>pdf</w:t>
      </w:r>
      <w:r w:rsidR="00081131">
        <w:rPr>
          <w:rFonts w:ascii="Times New Roman" w:hAnsi="Times New Roman"/>
          <w:sz w:val="28"/>
          <w:szCs w:val="28"/>
          <w:shd w:val="clear" w:color="auto" w:fill="FFFFFF"/>
        </w:rPr>
        <w:t>.</w:t>
      </w:r>
    </w:p>
    <w:p w:rsidR="00081131" w:rsidRDefault="00081131" w:rsidP="00D42C24">
      <w:pPr>
        <w:spacing w:after="0" w:line="240" w:lineRule="auto"/>
        <w:ind w:left="851"/>
        <w:jc w:val="both"/>
        <w:rPr>
          <w:rFonts w:ascii="Times New Roman" w:eastAsiaTheme="minorEastAsia" w:hAnsi="Times New Roman"/>
          <w:sz w:val="28"/>
          <w:szCs w:val="28"/>
        </w:rPr>
      </w:pPr>
    </w:p>
    <w:p w:rsidR="00F95A44" w:rsidRPr="00D42C24" w:rsidRDefault="00F95A44" w:rsidP="00D42C24">
      <w:pPr>
        <w:spacing w:after="0" w:line="240" w:lineRule="auto"/>
        <w:ind w:left="851"/>
        <w:jc w:val="both"/>
        <w:rPr>
          <w:rFonts w:ascii="Times New Roman" w:eastAsiaTheme="minorEastAsia" w:hAnsi="Times New Roman"/>
          <w:sz w:val="28"/>
          <w:szCs w:val="28"/>
        </w:rPr>
      </w:pPr>
      <w:r w:rsidRPr="00D42C24">
        <w:rPr>
          <w:rFonts w:ascii="Times New Roman" w:eastAsiaTheme="minorEastAsia" w:hAnsi="Times New Roman"/>
          <w:sz w:val="28"/>
          <w:szCs w:val="28"/>
        </w:rPr>
        <w:t xml:space="preserve">Пример выполнения готовой карты раскроя и отчета в приложении </w:t>
      </w:r>
      <w:r w:rsidRPr="00127376">
        <w:rPr>
          <w:rFonts w:ascii="Times New Roman" w:eastAsiaTheme="minorEastAsia" w:hAnsi="Times New Roman"/>
          <w:sz w:val="28"/>
          <w:szCs w:val="28"/>
        </w:rPr>
        <w:t>4.</w:t>
      </w:r>
    </w:p>
    <w:p w:rsidR="00CC4250" w:rsidRPr="00552985" w:rsidRDefault="00CC4250" w:rsidP="00552985">
      <w:pPr>
        <w:spacing w:after="0" w:line="240" w:lineRule="auto"/>
        <w:ind w:firstLine="851"/>
        <w:jc w:val="both"/>
        <w:rPr>
          <w:rFonts w:ascii="Times New Roman" w:hAnsi="Times New Roman"/>
          <w:sz w:val="28"/>
          <w:szCs w:val="28"/>
        </w:rPr>
      </w:pPr>
    </w:p>
    <w:p w:rsidR="00CC4250" w:rsidRPr="00552985" w:rsidRDefault="00CC4250" w:rsidP="00552985">
      <w:pPr>
        <w:pStyle w:val="a4"/>
        <w:numPr>
          <w:ilvl w:val="0"/>
          <w:numId w:val="18"/>
        </w:numPr>
        <w:spacing w:after="0" w:line="240" w:lineRule="auto"/>
        <w:ind w:firstLine="851"/>
        <w:jc w:val="both"/>
        <w:rPr>
          <w:rFonts w:ascii="Times New Roman" w:eastAsiaTheme="minorEastAsia" w:hAnsi="Times New Roman"/>
          <w:b/>
          <w:sz w:val="28"/>
          <w:szCs w:val="28"/>
        </w:rPr>
      </w:pPr>
      <w:r w:rsidRPr="00552985">
        <w:rPr>
          <w:rFonts w:ascii="Times New Roman" w:eastAsiaTheme="minorEastAsia" w:hAnsi="Times New Roman"/>
          <w:b/>
          <w:sz w:val="28"/>
          <w:szCs w:val="28"/>
        </w:rPr>
        <w:t>Контрольные вопросы</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1. Какой документ программа не может вывести</w:t>
      </w:r>
      <w:r w:rsidR="00127376">
        <w:rPr>
          <w:rFonts w:ascii="Times New Roman" w:hAnsi="Times New Roman"/>
          <w:sz w:val="28"/>
          <w:szCs w:val="28"/>
        </w:rPr>
        <w:t>:</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Карты раскроя;</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Спецификации;</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Карты наладки;</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Текст управляющей программы.</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2. Что относится к сути проектирования в раскрое</w:t>
      </w:r>
      <w:r w:rsidR="00127376">
        <w:rPr>
          <w:rFonts w:ascii="Times New Roman" w:hAnsi="Times New Roman"/>
          <w:sz w:val="28"/>
          <w:szCs w:val="28"/>
        </w:rPr>
        <w:t>:</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Размещение, траектории, маршрут, УП;</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Загрузка, выгрузка, наладка;</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Установка, УП, обработка;</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Чертежи, компоновка, УП.</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3. Какой алгоритм используется для размещения деталей на листе</w:t>
      </w:r>
      <w:r w:rsidR="00127376">
        <w:rPr>
          <w:rFonts w:ascii="Times New Roman" w:hAnsi="Times New Roman"/>
          <w:sz w:val="28"/>
          <w:szCs w:val="28"/>
        </w:rPr>
        <w:t>:</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Свободного размещения;</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Переборный</w:t>
      </w:r>
      <w:r w:rsidR="00127376">
        <w:rPr>
          <w:rFonts w:ascii="Times New Roman" w:hAnsi="Times New Roman"/>
          <w:sz w:val="28"/>
          <w:szCs w:val="28"/>
        </w:rPr>
        <w:t xml:space="preserve"> </w:t>
      </w:r>
      <w:r w:rsidRPr="00552985">
        <w:rPr>
          <w:rFonts w:ascii="Times New Roman" w:hAnsi="Times New Roman"/>
          <w:sz w:val="28"/>
          <w:szCs w:val="28"/>
        </w:rPr>
        <w:t>алгоритм;</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Годограф;</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Северо-Западный.</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4. Что заложено в текст УП</w:t>
      </w:r>
      <w:r w:rsidR="00127376">
        <w:rPr>
          <w:rFonts w:ascii="Times New Roman" w:hAnsi="Times New Roman"/>
          <w:sz w:val="28"/>
          <w:szCs w:val="28"/>
        </w:rPr>
        <w:t>:</w:t>
      </w:r>
    </w:p>
    <w:p w:rsidR="00CC4250" w:rsidRPr="00552985" w:rsidRDefault="00CC4250" w:rsidP="00127376">
      <w:pPr>
        <w:pStyle w:val="a4"/>
        <w:spacing w:after="0" w:line="240" w:lineRule="auto"/>
        <w:ind w:left="0" w:right="57"/>
        <w:jc w:val="both"/>
        <w:rPr>
          <w:rFonts w:ascii="Times New Roman" w:hAnsi="Times New Roman"/>
          <w:sz w:val="28"/>
          <w:szCs w:val="28"/>
          <w:lang w:val="uk-UA"/>
        </w:rPr>
      </w:pPr>
      <w:r w:rsidRPr="00552985">
        <w:rPr>
          <w:rFonts w:ascii="Times New Roman" w:hAnsi="Times New Roman"/>
          <w:sz w:val="28"/>
          <w:szCs w:val="28"/>
        </w:rPr>
        <w:t xml:space="preserve">- </w:t>
      </w:r>
      <w:r w:rsidR="00127376">
        <w:rPr>
          <w:rFonts w:ascii="Times New Roman" w:hAnsi="Times New Roman"/>
          <w:sz w:val="28"/>
          <w:szCs w:val="28"/>
        </w:rPr>
        <w:t xml:space="preserve">только </w:t>
      </w:r>
      <w:r w:rsidRPr="00552985">
        <w:rPr>
          <w:rFonts w:ascii="Times New Roman" w:hAnsi="Times New Roman"/>
          <w:sz w:val="28"/>
          <w:szCs w:val="28"/>
        </w:rPr>
        <w:t xml:space="preserve">движение инструмента по оси Х, оси У и оси </w:t>
      </w:r>
      <w:r w:rsidRPr="00552985">
        <w:rPr>
          <w:rFonts w:ascii="Times New Roman" w:hAnsi="Times New Roman"/>
          <w:sz w:val="28"/>
          <w:szCs w:val="28"/>
          <w:lang w:val="uk-UA"/>
        </w:rPr>
        <w:t>Z;</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xml:space="preserve">- </w:t>
      </w:r>
      <w:r w:rsidR="00127376">
        <w:rPr>
          <w:rFonts w:ascii="Times New Roman" w:hAnsi="Times New Roman"/>
          <w:sz w:val="28"/>
          <w:szCs w:val="28"/>
        </w:rPr>
        <w:t xml:space="preserve">только </w:t>
      </w:r>
      <w:r w:rsidRPr="00552985">
        <w:rPr>
          <w:rFonts w:ascii="Times New Roman" w:hAnsi="Times New Roman"/>
          <w:sz w:val="28"/>
          <w:szCs w:val="28"/>
        </w:rPr>
        <w:t>движение инструмента по оси Х и по оси У;</w:t>
      </w:r>
    </w:p>
    <w:p w:rsidR="00CC4250" w:rsidRPr="00552985" w:rsidRDefault="00CC4250" w:rsidP="00127376">
      <w:pPr>
        <w:pStyle w:val="a4"/>
        <w:spacing w:after="0" w:line="240" w:lineRule="auto"/>
        <w:ind w:left="0" w:right="57"/>
        <w:jc w:val="both"/>
        <w:rPr>
          <w:rFonts w:ascii="Times New Roman" w:hAnsi="Times New Roman"/>
          <w:sz w:val="28"/>
          <w:szCs w:val="28"/>
        </w:rPr>
      </w:pPr>
      <w:r w:rsidRPr="00552985">
        <w:rPr>
          <w:rFonts w:ascii="Times New Roman" w:hAnsi="Times New Roman"/>
          <w:sz w:val="28"/>
          <w:szCs w:val="28"/>
        </w:rPr>
        <w:t>- движение инструмента по оси Х и оси У и технологические команды управления;</w:t>
      </w:r>
    </w:p>
    <w:p w:rsidR="00CC4250" w:rsidRPr="00901934" w:rsidRDefault="00CC4250" w:rsidP="00127376">
      <w:pPr>
        <w:pStyle w:val="a4"/>
        <w:spacing w:after="0" w:line="240" w:lineRule="auto"/>
        <w:ind w:left="0" w:right="57"/>
        <w:jc w:val="both"/>
        <w:rPr>
          <w:rFonts w:ascii="Times New Roman" w:hAnsi="Times New Roman"/>
          <w:sz w:val="28"/>
          <w:szCs w:val="28"/>
        </w:rPr>
        <w:sectPr w:rsidR="00CC4250" w:rsidRPr="00901934" w:rsidSect="002B4008">
          <w:pgSz w:w="11906" w:h="16838"/>
          <w:pgMar w:top="1134" w:right="851" w:bottom="1135" w:left="1134" w:header="709" w:footer="709" w:gutter="0"/>
          <w:cols w:space="708"/>
          <w:docGrid w:linePitch="360"/>
        </w:sectPr>
      </w:pPr>
      <w:r w:rsidRPr="00552985">
        <w:rPr>
          <w:rFonts w:ascii="Times New Roman" w:hAnsi="Times New Roman"/>
          <w:sz w:val="28"/>
          <w:szCs w:val="28"/>
        </w:rPr>
        <w:t>- движени</w:t>
      </w:r>
      <w:r w:rsidR="00127376">
        <w:rPr>
          <w:rFonts w:ascii="Times New Roman" w:hAnsi="Times New Roman"/>
          <w:sz w:val="28"/>
          <w:szCs w:val="28"/>
        </w:rPr>
        <w:t>е</w:t>
      </w:r>
      <w:r w:rsidRPr="00552985">
        <w:rPr>
          <w:rFonts w:ascii="Times New Roman" w:hAnsi="Times New Roman"/>
          <w:sz w:val="28"/>
          <w:szCs w:val="28"/>
        </w:rPr>
        <w:t xml:space="preserve"> инструмента по оси Х , оси У и оси </w:t>
      </w:r>
      <w:r w:rsidRPr="00552985">
        <w:rPr>
          <w:rFonts w:ascii="Times New Roman" w:hAnsi="Times New Roman"/>
          <w:sz w:val="28"/>
          <w:szCs w:val="28"/>
          <w:lang w:val="en-US"/>
        </w:rPr>
        <w:t>Z</w:t>
      </w:r>
      <w:r w:rsidRPr="00552985">
        <w:rPr>
          <w:rFonts w:ascii="Times New Roman" w:hAnsi="Times New Roman"/>
          <w:sz w:val="28"/>
          <w:szCs w:val="28"/>
        </w:rPr>
        <w:t xml:space="preserve"> и технологические команды управления</w:t>
      </w:r>
      <w:r w:rsidRPr="00901934">
        <w:rPr>
          <w:rFonts w:ascii="Times New Roman" w:hAnsi="Times New Roman"/>
          <w:sz w:val="28"/>
          <w:szCs w:val="28"/>
        </w:rPr>
        <w:t>;</w:t>
      </w:r>
    </w:p>
    <w:p w:rsidR="000A3E3B" w:rsidRDefault="000A3E3B" w:rsidP="006B5641">
      <w:pPr>
        <w:spacing w:after="0" w:line="240" w:lineRule="auto"/>
        <w:ind w:firstLine="851"/>
        <w:jc w:val="right"/>
        <w:rPr>
          <w:rFonts w:ascii="Times New Roman" w:hAnsi="Times New Roman"/>
          <w:sz w:val="28"/>
          <w:szCs w:val="28"/>
        </w:rPr>
      </w:pPr>
    </w:p>
    <w:p w:rsidR="006B5641" w:rsidRPr="006B5641" w:rsidRDefault="006B5641" w:rsidP="006B5641">
      <w:pPr>
        <w:spacing w:after="0" w:line="240" w:lineRule="auto"/>
        <w:ind w:firstLine="851"/>
        <w:jc w:val="right"/>
        <w:rPr>
          <w:rFonts w:ascii="Times New Roman" w:hAnsi="Times New Roman"/>
          <w:sz w:val="28"/>
          <w:szCs w:val="28"/>
        </w:rPr>
      </w:pPr>
      <w:r>
        <w:rPr>
          <w:rFonts w:ascii="Times New Roman" w:hAnsi="Times New Roman"/>
          <w:sz w:val="28"/>
          <w:szCs w:val="28"/>
        </w:rPr>
        <w:t>Приложение</w:t>
      </w:r>
      <w:r w:rsidR="00127376">
        <w:rPr>
          <w:rFonts w:ascii="Times New Roman" w:hAnsi="Times New Roman"/>
          <w:sz w:val="28"/>
          <w:szCs w:val="28"/>
        </w:rPr>
        <w:t xml:space="preserve"> </w:t>
      </w:r>
      <w:r w:rsidRPr="006B5641">
        <w:rPr>
          <w:rFonts w:ascii="Times New Roman" w:hAnsi="Times New Roman"/>
          <w:sz w:val="28"/>
          <w:szCs w:val="28"/>
        </w:rPr>
        <w:t>4</w:t>
      </w:r>
    </w:p>
    <w:p w:rsidR="006B5641" w:rsidRPr="006B5641" w:rsidRDefault="006B5641" w:rsidP="006B5641">
      <w:pPr>
        <w:spacing w:line="240" w:lineRule="auto"/>
        <w:ind w:firstLine="851"/>
        <w:jc w:val="both"/>
        <w:rPr>
          <w:rFonts w:ascii="Times New Roman" w:hAnsi="Times New Roman"/>
          <w:sz w:val="28"/>
          <w:szCs w:val="28"/>
        </w:rPr>
      </w:pPr>
      <w:r w:rsidRPr="006B5641">
        <w:rPr>
          <w:rFonts w:ascii="Times New Roman" w:hAnsi="Times New Roman"/>
          <w:sz w:val="28"/>
          <w:szCs w:val="28"/>
        </w:rPr>
        <w:t>Пример вида карты раскроя после размещения деталей на листе с изображением холостых и рабочих ходов.</w:t>
      </w:r>
    </w:p>
    <w:p w:rsidR="006B5641" w:rsidRPr="002B2D1F" w:rsidRDefault="006B5641" w:rsidP="006B5641">
      <w:pPr>
        <w:spacing w:line="360" w:lineRule="auto"/>
        <w:jc w:val="center"/>
        <w:rPr>
          <w:rFonts w:ascii="Times New Roman" w:hAnsi="Times New Roman"/>
          <w:sz w:val="28"/>
          <w:szCs w:val="28"/>
        </w:rPr>
      </w:pPr>
      <w:r w:rsidRPr="002B2D1F">
        <w:rPr>
          <w:rFonts w:ascii="Times New Roman" w:hAnsi="Times New Roman"/>
          <w:noProof/>
          <w:sz w:val="28"/>
          <w:szCs w:val="28"/>
          <w:lang w:eastAsia="ru-RU"/>
        </w:rPr>
        <w:drawing>
          <wp:inline distT="0" distB="0" distL="0" distR="0">
            <wp:extent cx="9618175" cy="484495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лр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641682" cy="4856796"/>
                    </a:xfrm>
                    <a:prstGeom prst="rect">
                      <a:avLst/>
                    </a:prstGeom>
                    <a:noFill/>
                    <a:ln>
                      <a:noFill/>
                    </a:ln>
                  </pic:spPr>
                </pic:pic>
              </a:graphicData>
            </a:graphic>
          </wp:inline>
        </w:drawing>
      </w:r>
    </w:p>
    <w:p w:rsidR="006B5641" w:rsidRPr="002B2D1F" w:rsidRDefault="006B5641" w:rsidP="006B5641">
      <w:pPr>
        <w:spacing w:line="360" w:lineRule="auto"/>
        <w:ind w:left="567" w:firstLine="851"/>
        <w:rPr>
          <w:rFonts w:ascii="Times New Roman" w:hAnsi="Times New Roman"/>
          <w:sz w:val="28"/>
          <w:szCs w:val="28"/>
        </w:rPr>
      </w:pPr>
      <w:r w:rsidRPr="002B2D1F">
        <w:rPr>
          <w:rFonts w:ascii="Times New Roman" w:hAnsi="Times New Roman"/>
          <w:sz w:val="28"/>
          <w:szCs w:val="28"/>
        </w:rPr>
        <w:br w:type="page"/>
      </w:r>
    </w:p>
    <w:p w:rsidR="006B5641" w:rsidRDefault="006B5641" w:rsidP="006B5641">
      <w:pPr>
        <w:spacing w:line="240" w:lineRule="auto"/>
        <w:ind w:left="567" w:firstLine="851"/>
        <w:jc w:val="center"/>
        <w:rPr>
          <w:rFonts w:ascii="Times New Roman" w:hAnsi="Times New Roman"/>
          <w:sz w:val="28"/>
          <w:szCs w:val="28"/>
        </w:rPr>
      </w:pPr>
    </w:p>
    <w:p w:rsidR="006B5641" w:rsidRDefault="006B5641" w:rsidP="006B5641">
      <w:pPr>
        <w:spacing w:line="240" w:lineRule="auto"/>
        <w:ind w:left="567" w:firstLine="851"/>
        <w:jc w:val="center"/>
        <w:rPr>
          <w:rFonts w:ascii="Times New Roman" w:hAnsi="Times New Roman"/>
          <w:sz w:val="28"/>
          <w:szCs w:val="28"/>
        </w:rPr>
      </w:pPr>
    </w:p>
    <w:p w:rsidR="006B5641" w:rsidRPr="002B2D1F" w:rsidRDefault="006B5641" w:rsidP="006B5641">
      <w:pPr>
        <w:spacing w:line="240" w:lineRule="auto"/>
        <w:ind w:left="567" w:firstLine="851"/>
        <w:jc w:val="center"/>
        <w:rPr>
          <w:rFonts w:ascii="Times New Roman" w:hAnsi="Times New Roman"/>
          <w:sz w:val="28"/>
          <w:szCs w:val="28"/>
        </w:rPr>
      </w:pPr>
      <w:r>
        <w:rPr>
          <w:rFonts w:ascii="Times New Roman" w:hAnsi="Times New Roman"/>
          <w:sz w:val="28"/>
          <w:szCs w:val="28"/>
        </w:rPr>
        <w:t>Пример</w:t>
      </w:r>
      <w:r w:rsidR="00127376">
        <w:rPr>
          <w:rFonts w:ascii="Times New Roman" w:hAnsi="Times New Roman"/>
          <w:sz w:val="28"/>
          <w:szCs w:val="28"/>
        </w:rPr>
        <w:t xml:space="preserve"> </w:t>
      </w:r>
      <w:r>
        <w:rPr>
          <w:rFonts w:ascii="Times New Roman" w:hAnsi="Times New Roman"/>
          <w:sz w:val="28"/>
          <w:szCs w:val="28"/>
        </w:rPr>
        <w:t>изображения</w:t>
      </w:r>
      <w:r w:rsidR="00127376">
        <w:rPr>
          <w:rFonts w:ascii="Times New Roman" w:hAnsi="Times New Roman"/>
          <w:sz w:val="28"/>
          <w:szCs w:val="28"/>
        </w:rPr>
        <w:t xml:space="preserve"> 2-ой</w:t>
      </w:r>
      <w:r>
        <w:rPr>
          <w:rFonts w:ascii="Times New Roman" w:hAnsi="Times New Roman"/>
          <w:sz w:val="28"/>
          <w:szCs w:val="28"/>
        </w:rPr>
        <w:t xml:space="preserve"> стра</w:t>
      </w:r>
      <w:r w:rsidRPr="002B2D1F">
        <w:rPr>
          <w:rFonts w:ascii="Times New Roman" w:hAnsi="Times New Roman"/>
          <w:sz w:val="28"/>
          <w:szCs w:val="28"/>
        </w:rPr>
        <w:t>н</w:t>
      </w:r>
      <w:r>
        <w:rPr>
          <w:rFonts w:ascii="Times New Roman" w:hAnsi="Times New Roman"/>
          <w:sz w:val="28"/>
          <w:szCs w:val="28"/>
        </w:rPr>
        <w:t>ицы спецификации</w:t>
      </w:r>
    </w:p>
    <w:p w:rsidR="006B5641" w:rsidRPr="002B2D1F" w:rsidRDefault="006B5641" w:rsidP="00817EBD">
      <w:pPr>
        <w:spacing w:after="0" w:line="360" w:lineRule="auto"/>
        <w:rPr>
          <w:rFonts w:ascii="Times New Roman" w:hAnsi="Times New Roman"/>
          <w:sz w:val="28"/>
          <w:szCs w:val="28"/>
        </w:rPr>
      </w:pPr>
      <w:r w:rsidRPr="002B2D1F">
        <w:rPr>
          <w:rFonts w:ascii="Times New Roman" w:hAnsi="Times New Roman"/>
          <w:noProof/>
          <w:sz w:val="28"/>
          <w:szCs w:val="28"/>
          <w:lang w:eastAsia="ru-RU"/>
        </w:rPr>
        <w:drawing>
          <wp:inline distT="0" distB="0" distL="0" distR="0">
            <wp:extent cx="9132635" cy="48234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7880" cy="4831512"/>
                    </a:xfrm>
                    <a:prstGeom prst="rect">
                      <a:avLst/>
                    </a:prstGeom>
                    <a:noFill/>
                    <a:ln>
                      <a:noFill/>
                    </a:ln>
                  </pic:spPr>
                </pic:pic>
              </a:graphicData>
            </a:graphic>
          </wp:inline>
        </w:drawing>
      </w:r>
    </w:p>
    <w:p w:rsidR="006B5641" w:rsidRDefault="006B5641" w:rsidP="006B5641">
      <w:pPr>
        <w:spacing w:after="0" w:line="240" w:lineRule="auto"/>
        <w:ind w:right="431"/>
        <w:jc w:val="center"/>
        <w:rPr>
          <w:rFonts w:ascii="Times New Roman" w:hAnsi="Times New Roman"/>
          <w:sz w:val="28"/>
          <w:szCs w:val="28"/>
          <w:lang w:bidi="ar-IQ"/>
        </w:rPr>
      </w:pPr>
    </w:p>
    <w:p w:rsidR="006B5641" w:rsidRDefault="006B5641" w:rsidP="006B5641">
      <w:pPr>
        <w:spacing w:after="0" w:line="240" w:lineRule="auto"/>
        <w:ind w:right="431"/>
        <w:jc w:val="center"/>
        <w:rPr>
          <w:rFonts w:ascii="Times New Roman" w:hAnsi="Times New Roman"/>
          <w:sz w:val="28"/>
          <w:szCs w:val="28"/>
          <w:lang w:bidi="ar-IQ"/>
        </w:rPr>
      </w:pPr>
    </w:p>
    <w:p w:rsidR="006B5641" w:rsidRDefault="006B5641" w:rsidP="006B5641">
      <w:pPr>
        <w:spacing w:after="0" w:line="240" w:lineRule="auto"/>
        <w:ind w:right="431"/>
        <w:jc w:val="center"/>
        <w:rPr>
          <w:rFonts w:ascii="Times New Roman" w:hAnsi="Times New Roman"/>
          <w:sz w:val="28"/>
          <w:szCs w:val="28"/>
          <w:lang w:bidi="ar-IQ"/>
        </w:rPr>
      </w:pPr>
    </w:p>
    <w:p w:rsidR="006B5641" w:rsidRDefault="006B5641" w:rsidP="006B5641">
      <w:pPr>
        <w:spacing w:after="0" w:line="240" w:lineRule="auto"/>
        <w:ind w:right="431"/>
        <w:jc w:val="center"/>
        <w:rPr>
          <w:rFonts w:ascii="Times New Roman" w:hAnsi="Times New Roman"/>
          <w:sz w:val="28"/>
          <w:szCs w:val="28"/>
          <w:lang w:bidi="ar-IQ"/>
        </w:rPr>
      </w:pPr>
    </w:p>
    <w:p w:rsidR="006B5641" w:rsidRDefault="006B5641"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127376" w:rsidRDefault="00127376"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6B5641" w:rsidRDefault="006B5641" w:rsidP="00CC4250">
      <w:pPr>
        <w:spacing w:after="0" w:line="360" w:lineRule="auto"/>
        <w:ind w:firstLine="851"/>
        <w:jc w:val="both"/>
        <w:rPr>
          <w:rFonts w:ascii="Times New Roman" w:hAnsi="Times New Roman"/>
          <w:sz w:val="28"/>
          <w:szCs w:val="28"/>
        </w:rPr>
      </w:pPr>
    </w:p>
    <w:p w:rsidR="006464FE" w:rsidRDefault="006464FE" w:rsidP="006464FE">
      <w:pPr>
        <w:spacing w:after="120" w:line="240" w:lineRule="auto"/>
        <w:ind w:right="431"/>
        <w:jc w:val="center"/>
        <w:rPr>
          <w:rFonts w:ascii="Times New Roman" w:hAnsi="Times New Roman"/>
          <w:sz w:val="28"/>
          <w:szCs w:val="28"/>
          <w:lang w:bidi="ar-IQ"/>
        </w:rPr>
      </w:pPr>
      <w:r>
        <w:rPr>
          <w:rFonts w:ascii="Times New Roman" w:hAnsi="Times New Roman"/>
          <w:sz w:val="28"/>
          <w:szCs w:val="28"/>
          <w:lang w:bidi="ar-IQ"/>
        </w:rPr>
        <w:lastRenderedPageBreak/>
        <w:t>ЛИТЕРАТУРА</w:t>
      </w:r>
    </w:p>
    <w:p w:rsidR="006464FE" w:rsidRDefault="006464FE" w:rsidP="006464FE">
      <w:pPr>
        <w:numPr>
          <w:ilvl w:val="0"/>
          <w:numId w:val="20"/>
        </w:numPr>
        <w:spacing w:after="0" w:line="240" w:lineRule="auto"/>
        <w:ind w:left="0" w:firstLine="851"/>
        <w:jc w:val="both"/>
        <w:rPr>
          <w:rFonts w:ascii="Times New Roman" w:eastAsia="Times New Roman" w:hAnsi="Times New Roman"/>
          <w:b/>
          <w:bCs/>
          <w:sz w:val="32"/>
          <w:szCs w:val="32"/>
          <w:u w:val="single"/>
        </w:rPr>
      </w:pPr>
      <w:r>
        <w:rPr>
          <w:rFonts w:ascii="Times New Roman" w:hAnsi="Times New Roman"/>
          <w:sz w:val="28"/>
          <w:szCs w:val="28"/>
          <w:lang w:bidi="ar-IQ"/>
        </w:rPr>
        <w:t>Григорьянц А Г., Соколов А. А. Лазерная резка металлов. Уч. пособие для вузов. — М.: Высш. шк., 1988, – 127 с.</w:t>
      </w:r>
    </w:p>
    <w:p w:rsidR="006464FE" w:rsidRDefault="006464FE" w:rsidP="006464FE">
      <w:pPr>
        <w:numPr>
          <w:ilvl w:val="0"/>
          <w:numId w:val="20"/>
        </w:numPr>
        <w:spacing w:after="0" w:line="240" w:lineRule="auto"/>
        <w:ind w:left="0" w:firstLine="851"/>
        <w:jc w:val="both"/>
        <w:rPr>
          <w:rFonts w:ascii="Times New Roman" w:eastAsia="Times New Roman" w:hAnsi="Times New Roman"/>
          <w:b/>
          <w:bCs/>
          <w:sz w:val="32"/>
          <w:szCs w:val="32"/>
          <w:u w:val="single"/>
        </w:rPr>
      </w:pPr>
      <w:r>
        <w:rPr>
          <w:rFonts w:ascii="Times New Roman" w:hAnsi="Times New Roman"/>
          <w:sz w:val="28"/>
          <w:szCs w:val="28"/>
          <w:lang w:bidi="ar-IQ"/>
        </w:rPr>
        <w:t>Тихомиров Р. А., Гуенко В. С. Гидрорезание неметаллических материалов. — К.: Техника, 1984. – 150 с.</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«Интехмет. Методы резки листового металла» — </w:t>
      </w:r>
      <w:hyperlink r:id="rId54" w:history="1">
        <w:r>
          <w:rPr>
            <w:rStyle w:val="a6"/>
            <w:rFonts w:ascii="Times New Roman" w:hAnsi="Times New Roman"/>
            <w:color w:val="000000"/>
            <w:sz w:val="28"/>
            <w:szCs w:val="28"/>
          </w:rPr>
          <w:t>http://intehmet.com/articles/art38.html</w:t>
        </w:r>
      </w:hyperlink>
      <w:r>
        <w:rPr>
          <w:rFonts w:ascii="Times New Roman" w:hAnsi="Times New Roman"/>
          <w:color w:val="000000"/>
          <w:sz w:val="28"/>
          <w:szCs w:val="28"/>
        </w:rPr>
        <w:t xml:space="preserve">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«Лазерная резка металла» — </w:t>
      </w:r>
      <w:hyperlink r:id="rId55" w:history="1">
        <w:r>
          <w:rPr>
            <w:rStyle w:val="a6"/>
            <w:rFonts w:ascii="Times New Roman" w:hAnsi="Times New Roman"/>
            <w:color w:val="000000"/>
            <w:sz w:val="28"/>
            <w:szCs w:val="28"/>
          </w:rPr>
          <w:t>http://aramis.com.ua/laser.html</w:t>
        </w:r>
      </w:hyperlink>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«Википедия. Лазерная резка» — </w:t>
      </w:r>
      <w:hyperlink r:id="rId56" w:history="1">
        <w:r>
          <w:rPr>
            <w:rStyle w:val="a6"/>
            <w:rFonts w:ascii="Times New Roman" w:hAnsi="Times New Roman"/>
            <w:color w:val="000000"/>
            <w:sz w:val="28"/>
            <w:szCs w:val="28"/>
          </w:rPr>
          <w:t>https://ru.wikipedia.org/wiki/Лазерная_резка</w:t>
        </w:r>
      </w:hyperlink>
      <w:r>
        <w:rPr>
          <w:rFonts w:ascii="Times New Roman" w:hAnsi="Times New Roman"/>
          <w:color w:val="000000"/>
          <w:sz w:val="28"/>
          <w:szCs w:val="28"/>
        </w:rPr>
        <w:t xml:space="preserve">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«Википедия. Плазменная резка» — </w:t>
      </w:r>
      <w:hyperlink r:id="rId57" w:history="1">
        <w:r>
          <w:rPr>
            <w:rStyle w:val="a6"/>
            <w:rFonts w:ascii="Times New Roman" w:hAnsi="Times New Roman"/>
            <w:color w:val="000000"/>
            <w:sz w:val="28"/>
            <w:szCs w:val="28"/>
          </w:rPr>
          <w:t>https://ru.wikipedia.org/wiki/Плазменная_резка</w:t>
        </w:r>
      </w:hyperlink>
      <w:r>
        <w:rPr>
          <w:rFonts w:ascii="Times New Roman" w:hAnsi="Times New Roman"/>
          <w:color w:val="000000"/>
          <w:sz w:val="28"/>
          <w:szCs w:val="28"/>
        </w:rPr>
        <w:t xml:space="preserve">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 xml:space="preserve">Інтернет-джерело «Гидроабразивнаярезка» — </w:t>
      </w:r>
      <w:hyperlink r:id="rId58" w:history="1">
        <w:r>
          <w:rPr>
            <w:rStyle w:val="a6"/>
            <w:rFonts w:ascii="Times New Roman" w:hAnsi="Times New Roman"/>
            <w:color w:val="000000"/>
            <w:sz w:val="28"/>
            <w:szCs w:val="28"/>
            <w:lang w:val="uk-UA"/>
          </w:rPr>
          <w:t>https://ru.wikipedia.org/wiki/Гидроабразивная_резка</w:t>
        </w:r>
      </w:hyperlink>
      <w:r>
        <w:rPr>
          <w:rFonts w:ascii="Times New Roman" w:hAnsi="Times New Roman"/>
          <w:color w:val="000000"/>
          <w:sz w:val="28"/>
          <w:szCs w:val="28"/>
          <w:lang w:val="uk-UA"/>
        </w:rPr>
        <w:t xml:space="preserve">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«Библиотека технической литературы» — </w:t>
      </w:r>
      <w:hyperlink r:id="rId59" w:history="1">
        <w:r>
          <w:rPr>
            <w:rStyle w:val="a6"/>
            <w:rFonts w:ascii="Times New Roman" w:hAnsi="Times New Roman"/>
            <w:color w:val="000000"/>
            <w:sz w:val="28"/>
            <w:szCs w:val="28"/>
          </w:rPr>
          <w:t>http://delta-grup.ru/bibliot/3k/16-3.htm</w:t>
        </w:r>
      </w:hyperlink>
      <w:r>
        <w:rPr>
          <w:rFonts w:ascii="Times New Roman" w:hAnsi="Times New Roman"/>
          <w:color w:val="000000"/>
          <w:sz w:val="28"/>
          <w:szCs w:val="28"/>
        </w:rPr>
        <w:t xml:space="preserve"> . Газовая резка.</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w:t>
      </w:r>
      <w:r>
        <w:rPr>
          <w:rFonts w:ascii="Times New Roman" w:hAnsi="Times New Roman"/>
          <w:color w:val="000000"/>
          <w:sz w:val="28"/>
          <w:szCs w:val="28"/>
        </w:rPr>
        <w:t xml:space="preserve"> «Интернет-журнал о металлообработке» — </w:t>
      </w:r>
      <w:hyperlink r:id="rId60" w:history="1">
        <w:r>
          <w:rPr>
            <w:rStyle w:val="a6"/>
            <w:rFonts w:ascii="Times New Roman" w:hAnsi="Times New Roman"/>
            <w:color w:val="000000"/>
            <w:sz w:val="28"/>
            <w:szCs w:val="28"/>
          </w:rPr>
          <w:t>http://rezhemmetall.ru/gazovaya-rezka-metalla-texnologiya-i-oborudovanie.html</w:t>
        </w:r>
      </w:hyperlink>
      <w:r>
        <w:rPr>
          <w:rFonts w:ascii="Times New Roman" w:hAnsi="Times New Roman"/>
          <w:color w:val="000000"/>
          <w:sz w:val="28"/>
          <w:szCs w:val="28"/>
        </w:rPr>
        <w:t xml:space="preserve"> . Газовая резка.</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 «</w:t>
      </w:r>
      <w:r>
        <w:rPr>
          <w:rFonts w:ascii="Times New Roman" w:hAnsi="Times New Roman"/>
          <w:color w:val="000000"/>
          <w:sz w:val="28"/>
          <w:szCs w:val="28"/>
          <w:lang w:val="en-US"/>
        </w:rPr>
        <w:t>autoWelding</w:t>
      </w:r>
      <w:r>
        <w:rPr>
          <w:rFonts w:ascii="Times New Roman" w:hAnsi="Times New Roman"/>
          <w:color w:val="000000"/>
          <w:sz w:val="28"/>
          <w:szCs w:val="28"/>
          <w:lang w:val="uk-UA"/>
        </w:rPr>
        <w:t>» —</w:t>
      </w:r>
      <w:hyperlink r:id="rId61" w:history="1">
        <w:r>
          <w:rPr>
            <w:rStyle w:val="a6"/>
            <w:rFonts w:ascii="Times New Roman" w:hAnsi="Times New Roman"/>
            <w:sz w:val="28"/>
            <w:szCs w:val="28"/>
            <w:lang w:val="uk-UA"/>
          </w:rPr>
          <w:t>http://www.autowelding.ru/index/0-65</w:t>
        </w:r>
      </w:hyperlink>
    </w:p>
    <w:p w:rsidR="006464FE" w:rsidRPr="0065336D" w:rsidRDefault="006464FE" w:rsidP="006464FE">
      <w:pPr>
        <w:pStyle w:val="a4"/>
        <w:numPr>
          <w:ilvl w:val="0"/>
          <w:numId w:val="20"/>
        </w:numPr>
        <w:spacing w:after="0" w:line="240" w:lineRule="auto"/>
        <w:ind w:left="0" w:firstLine="851"/>
        <w:jc w:val="both"/>
        <w:rPr>
          <w:rStyle w:val="a5"/>
          <w:rFonts w:ascii="Times New Roman" w:hAnsi="Times New Roman"/>
          <w:i w:val="0"/>
          <w:iCs w:val="0"/>
        </w:rPr>
      </w:pPr>
      <w:r w:rsidRPr="0065336D">
        <w:rPr>
          <w:rStyle w:val="a5"/>
          <w:rFonts w:ascii="Times New Roman" w:hAnsi="Times New Roman"/>
          <w:i w:val="0"/>
          <w:color w:val="000000"/>
          <w:sz w:val="28"/>
          <w:szCs w:val="28"/>
          <w:shd w:val="clear" w:color="auto" w:fill="FFFFFF"/>
          <w:lang w:val="uk-UA"/>
        </w:rPr>
        <w:t>Технічний залізно-дорожній словник</w:t>
      </w:r>
      <w:r w:rsidRPr="0065336D">
        <w:rPr>
          <w:rStyle w:val="a5"/>
          <w:rFonts w:ascii="Times New Roman" w:hAnsi="Times New Roman"/>
          <w:i w:val="0"/>
          <w:color w:val="000000"/>
          <w:sz w:val="28"/>
          <w:szCs w:val="28"/>
          <w:shd w:val="clear" w:color="auto" w:fill="FFFFFF"/>
        </w:rPr>
        <w:t>. - М.: Государственное транспортное железнодорожное издательство.Н. Н. Васильев, О. Н. Исаакян, Н. О. Рогинский, Я. Б. Смолянский, В. А. Сокович, Т. С. Хачатуров.1941.</w:t>
      </w:r>
    </w:p>
    <w:p w:rsidR="006464FE" w:rsidRDefault="00B570A2" w:rsidP="006464FE">
      <w:pPr>
        <w:pStyle w:val="a4"/>
        <w:numPr>
          <w:ilvl w:val="0"/>
          <w:numId w:val="20"/>
        </w:numPr>
        <w:spacing w:after="0" w:line="240" w:lineRule="auto"/>
        <w:ind w:left="0" w:firstLine="851"/>
        <w:jc w:val="both"/>
        <w:rPr>
          <w:rFonts w:ascii="Times New Roman" w:hAnsi="Times New Roman"/>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 xml:space="preserve">джерело «Завод Кристал» — </w:t>
      </w:r>
      <w:hyperlink r:id="rId62" w:history="1">
        <w:r>
          <w:rPr>
            <w:rStyle w:val="a6"/>
            <w:rFonts w:ascii="Times New Roman" w:hAnsi="Times New Roman"/>
            <w:color w:val="000000"/>
            <w:sz w:val="28"/>
            <w:szCs w:val="28"/>
            <w:lang w:val="uk-UA"/>
          </w:rPr>
          <w:t>http://kristall-service.net/products/cutting/plasma_cutting_kristall/</w:t>
        </w:r>
      </w:hyperlink>
      <w:r>
        <w:rPr>
          <w:rFonts w:ascii="Times New Roman" w:hAnsi="Times New Roman"/>
          <w:color w:val="000000"/>
          <w:sz w:val="28"/>
          <w:szCs w:val="28"/>
          <w:lang w:val="uk-UA"/>
        </w:rPr>
        <w:t>.</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Руководство</w:t>
      </w:r>
      <w:r w:rsidR="00B570A2">
        <w:rPr>
          <w:rFonts w:ascii="Times New Roman" w:hAnsi="Times New Roman"/>
          <w:color w:val="000000"/>
          <w:sz w:val="28"/>
          <w:szCs w:val="28"/>
          <w:lang w:val="uk-UA"/>
        </w:rPr>
        <w:t xml:space="preserve"> </w:t>
      </w:r>
      <w:r>
        <w:rPr>
          <w:rFonts w:ascii="Times New Roman" w:hAnsi="Times New Roman"/>
          <w:color w:val="000000"/>
          <w:sz w:val="28"/>
          <w:szCs w:val="28"/>
          <w:lang w:val="uk-UA"/>
        </w:rPr>
        <w:t>пользователя</w:t>
      </w:r>
      <w:r w:rsidR="00B570A2">
        <w:rPr>
          <w:rFonts w:ascii="Times New Roman" w:hAnsi="Times New Roman"/>
          <w:color w:val="000000"/>
          <w:sz w:val="28"/>
          <w:szCs w:val="28"/>
          <w:lang w:val="uk-UA"/>
        </w:rPr>
        <w:t xml:space="preserve"> </w:t>
      </w:r>
      <w:r>
        <w:rPr>
          <w:rFonts w:ascii="Times New Roman" w:hAnsi="Times New Roman"/>
          <w:color w:val="000000"/>
          <w:sz w:val="28"/>
          <w:szCs w:val="28"/>
        </w:rPr>
        <w:t xml:space="preserve">САПР </w:t>
      </w:r>
      <w:r>
        <w:rPr>
          <w:rFonts w:ascii="Times New Roman" w:hAnsi="Times New Roman"/>
          <w:color w:val="000000"/>
          <w:sz w:val="28"/>
          <w:szCs w:val="28"/>
          <w:lang w:val="uk-UA"/>
        </w:rPr>
        <w:t>«Интех - Раскрой»</w:t>
      </w:r>
      <w:r w:rsidR="00B570A2">
        <w:rPr>
          <w:rFonts w:ascii="Times New Roman" w:hAnsi="Times New Roman"/>
          <w:color w:val="000000"/>
          <w:sz w:val="28"/>
          <w:szCs w:val="28"/>
          <w:lang w:val="uk-UA"/>
        </w:rPr>
        <w:t>.</w:t>
      </w:r>
    </w:p>
    <w:p w:rsidR="00B570A2" w:rsidRPr="00B570A2" w:rsidRDefault="00B570A2"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 — http://</w:t>
      </w:r>
      <w:hyperlink r:id="rId63" w:history="1">
        <w:r>
          <w:rPr>
            <w:rStyle w:val="a6"/>
            <w:rFonts w:ascii="Times New Roman" w:hAnsi="Times New Roman"/>
            <w:sz w:val="28"/>
            <w:szCs w:val="28"/>
            <w:lang w:val="uk-UA"/>
          </w:rPr>
          <w:t>www.raskroy.com</w:t>
        </w:r>
      </w:hyperlink>
      <w:r>
        <w:rPr>
          <w:rFonts w:ascii="Times New Roman" w:hAnsi="Times New Roman"/>
          <w:color w:val="000000"/>
          <w:sz w:val="28"/>
          <w:szCs w:val="28"/>
        </w:rPr>
        <w:t xml:space="preserve">САПР </w:t>
      </w:r>
      <w:r>
        <w:rPr>
          <w:rFonts w:ascii="Times New Roman" w:hAnsi="Times New Roman"/>
          <w:color w:val="000000"/>
          <w:sz w:val="28"/>
          <w:szCs w:val="28"/>
          <w:lang w:val="uk-UA"/>
        </w:rPr>
        <w:t xml:space="preserve">«Интех - Раскрой».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 xml:space="preserve">джерело «Зонт, ОДО (ТМ Автогенмаш) — </w:t>
      </w:r>
      <w:hyperlink r:id="rId64" w:history="1">
        <w:r>
          <w:rPr>
            <w:rStyle w:val="a6"/>
            <w:rFonts w:ascii="Times New Roman" w:hAnsi="Times New Roman"/>
            <w:color w:val="000000"/>
            <w:sz w:val="28"/>
            <w:szCs w:val="28"/>
            <w:lang w:val="uk-UA"/>
          </w:rPr>
          <w:t>http://autogenmash.all.biz/mashina-plazmennoj-rezki-kometa-m-g2463472</w:t>
        </w:r>
      </w:hyperlink>
      <w:r>
        <w:rPr>
          <w:rFonts w:ascii="Times New Roman" w:hAnsi="Times New Roman"/>
          <w:color w:val="000000"/>
          <w:sz w:val="28"/>
          <w:szCs w:val="28"/>
          <w:lang w:val="uk-UA"/>
        </w:rPr>
        <w:t xml:space="preserve"> .</w:t>
      </w:r>
    </w:p>
    <w:p w:rsidR="006464FE" w:rsidRDefault="006464FE" w:rsidP="006464FE">
      <w:pPr>
        <w:pStyle w:val="a4"/>
        <w:numPr>
          <w:ilvl w:val="0"/>
          <w:numId w:val="20"/>
        </w:numPr>
        <w:spacing w:after="0" w:line="240" w:lineRule="auto"/>
        <w:ind w:left="0" w:firstLine="851"/>
        <w:jc w:val="both"/>
        <w:rPr>
          <w:rFonts w:ascii="Times New Roman" w:hAnsi="Times New Roman"/>
          <w:color w:val="000000"/>
          <w:sz w:val="28"/>
          <w:szCs w:val="28"/>
        </w:rPr>
      </w:pPr>
      <w:r>
        <w:rPr>
          <w:rFonts w:ascii="Times New Roman" w:hAnsi="Times New Roman"/>
          <w:color w:val="000000"/>
          <w:sz w:val="28"/>
          <w:szCs w:val="28"/>
          <w:lang w:val="uk-UA"/>
        </w:rPr>
        <w:t>І</w:t>
      </w:r>
      <w:r>
        <w:rPr>
          <w:rFonts w:ascii="Times New Roman" w:hAnsi="Times New Roman"/>
          <w:color w:val="000000"/>
          <w:sz w:val="28"/>
          <w:szCs w:val="28"/>
        </w:rPr>
        <w:t>нтернет-</w:t>
      </w:r>
      <w:r>
        <w:rPr>
          <w:rFonts w:ascii="Times New Roman" w:hAnsi="Times New Roman"/>
          <w:color w:val="000000"/>
          <w:sz w:val="28"/>
          <w:szCs w:val="28"/>
          <w:lang w:val="uk-UA"/>
        </w:rPr>
        <w:t>джерело «</w:t>
      </w:r>
      <w:r>
        <w:rPr>
          <w:rFonts w:ascii="Times New Roman" w:hAnsi="Times New Roman"/>
          <w:color w:val="000000"/>
          <w:sz w:val="28"/>
          <w:szCs w:val="28"/>
          <w:lang w:val="en-US"/>
        </w:rPr>
        <w:t>Aramis</w:t>
      </w:r>
      <w:r>
        <w:rPr>
          <w:rFonts w:ascii="Times New Roman" w:hAnsi="Times New Roman"/>
          <w:color w:val="000000"/>
          <w:sz w:val="28"/>
          <w:szCs w:val="28"/>
          <w:lang w:val="uk-UA"/>
        </w:rPr>
        <w:t xml:space="preserve">» — </w:t>
      </w:r>
      <w:hyperlink r:id="rId65" w:history="1">
        <w:r>
          <w:rPr>
            <w:rStyle w:val="a6"/>
            <w:rFonts w:ascii="Times New Roman" w:hAnsi="Times New Roman"/>
            <w:color w:val="000000"/>
            <w:sz w:val="28"/>
            <w:szCs w:val="28"/>
            <w:lang w:val="uk-UA"/>
          </w:rPr>
          <w:t>http://aramis.com.ua/laser-cut.html</w:t>
        </w:r>
      </w:hyperlink>
      <w:r>
        <w:rPr>
          <w:rFonts w:ascii="Times New Roman" w:hAnsi="Times New Roman"/>
          <w:color w:val="000000"/>
          <w:sz w:val="28"/>
          <w:szCs w:val="28"/>
          <w:lang w:val="uk-UA"/>
        </w:rPr>
        <w:t xml:space="preserve"> .</w:t>
      </w:r>
    </w:p>
    <w:p w:rsidR="008B00EF" w:rsidRDefault="008B00EF" w:rsidP="008B00EF">
      <w:pPr>
        <w:spacing w:after="0" w:line="240" w:lineRule="auto"/>
        <w:ind w:right="431"/>
        <w:jc w:val="center"/>
        <w:rPr>
          <w:rFonts w:ascii="Times New Roman" w:hAnsi="Times New Roman"/>
          <w:sz w:val="28"/>
          <w:szCs w:val="28"/>
          <w:lang w:bidi="ar-IQ"/>
        </w:rPr>
      </w:pPr>
    </w:p>
    <w:p w:rsidR="00F37B76" w:rsidRDefault="00F37B76"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p w:rsidR="003A430B" w:rsidRDefault="003A430B" w:rsidP="008B00EF">
      <w:pPr>
        <w:spacing w:after="0"/>
        <w:rPr>
          <w:rFonts w:ascii="Times New Roman" w:hAnsi="Times New Roman"/>
          <w:sz w:val="28"/>
          <w:szCs w:val="28"/>
        </w:rPr>
      </w:pPr>
    </w:p>
    <w:sectPr w:rsidR="003A430B" w:rsidSect="008702BA">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F43" w:rsidRDefault="00C87F43" w:rsidP="00C74614">
      <w:pPr>
        <w:spacing w:after="0" w:line="240" w:lineRule="auto"/>
      </w:pPr>
      <w:r>
        <w:separator/>
      </w:r>
    </w:p>
  </w:endnote>
  <w:endnote w:type="continuationSeparator" w:id="0">
    <w:p w:rsidR="00C87F43" w:rsidRDefault="00C87F43" w:rsidP="00C74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altName w:val="Arial Unicode MS"/>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88588"/>
      <w:docPartObj>
        <w:docPartGallery w:val="Page Numbers (Bottom of Page)"/>
        <w:docPartUnique/>
      </w:docPartObj>
    </w:sdtPr>
    <w:sdtEndPr/>
    <w:sdtContent>
      <w:p w:rsidR="00C03192" w:rsidRDefault="00C03192">
        <w:pPr>
          <w:pStyle w:val="ae"/>
          <w:jc w:val="center"/>
        </w:pPr>
        <w:r>
          <w:fldChar w:fldCharType="begin"/>
        </w:r>
        <w:r>
          <w:instrText>PAGE   \* MERGEFORMAT</w:instrText>
        </w:r>
        <w:r>
          <w:fldChar w:fldCharType="separate"/>
        </w:r>
        <w:r w:rsidR="00CD6D7B">
          <w:rPr>
            <w:noProof/>
          </w:rPr>
          <w:t>2</w:t>
        </w:r>
        <w:r>
          <w:rPr>
            <w:noProof/>
          </w:rPr>
          <w:fldChar w:fldCharType="end"/>
        </w:r>
      </w:p>
    </w:sdtContent>
  </w:sdt>
  <w:p w:rsidR="00C03192" w:rsidRDefault="00C0319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F43" w:rsidRDefault="00C87F43" w:rsidP="00C74614">
      <w:pPr>
        <w:spacing w:after="0" w:line="240" w:lineRule="auto"/>
      </w:pPr>
      <w:r>
        <w:separator/>
      </w:r>
    </w:p>
  </w:footnote>
  <w:footnote w:type="continuationSeparator" w:id="0">
    <w:p w:rsidR="00C87F43" w:rsidRDefault="00C87F43" w:rsidP="00C746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1495"/>
        </w:tabs>
        <w:ind w:left="1495" w:hanging="360"/>
      </w:pPr>
    </w:lvl>
    <w:lvl w:ilvl="1">
      <w:start w:val="1"/>
      <w:numFmt w:val="decimal"/>
      <w:lvlText w:val="%2."/>
      <w:lvlJc w:val="left"/>
      <w:pPr>
        <w:tabs>
          <w:tab w:val="num" w:pos="1353"/>
        </w:tabs>
        <w:ind w:left="1353" w:hanging="360"/>
      </w:pPr>
    </w:lvl>
    <w:lvl w:ilvl="2">
      <w:start w:val="1"/>
      <w:numFmt w:val="decimal"/>
      <w:lvlText w:val="%3."/>
      <w:lvlJc w:val="left"/>
      <w:pPr>
        <w:tabs>
          <w:tab w:val="num" w:pos="1353"/>
        </w:tabs>
        <w:ind w:left="1353"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5357293"/>
    <w:multiLevelType w:val="multilevel"/>
    <w:tmpl w:val="9DA8D3D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6">
    <w:nsid w:val="06B20439"/>
    <w:multiLevelType w:val="multilevel"/>
    <w:tmpl w:val="8F48388A"/>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07C671BE"/>
    <w:multiLevelType w:val="multilevel"/>
    <w:tmpl w:val="8F48388A"/>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8">
    <w:nsid w:val="0B252D13"/>
    <w:multiLevelType w:val="multilevel"/>
    <w:tmpl w:val="F25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880F3A"/>
    <w:multiLevelType w:val="hybridMultilevel"/>
    <w:tmpl w:val="E9364F78"/>
    <w:lvl w:ilvl="0" w:tplc="45B0ED36">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62A79"/>
    <w:multiLevelType w:val="multilevel"/>
    <w:tmpl w:val="8F48388A"/>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nsid w:val="328544C9"/>
    <w:multiLevelType w:val="multilevel"/>
    <w:tmpl w:val="44A4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9424577"/>
    <w:multiLevelType w:val="multilevel"/>
    <w:tmpl w:val="9DA8D3D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3">
    <w:nsid w:val="3F3E5CC2"/>
    <w:multiLevelType w:val="hybridMultilevel"/>
    <w:tmpl w:val="37286964"/>
    <w:lvl w:ilvl="0" w:tplc="E41EED7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1381C6F"/>
    <w:multiLevelType w:val="multilevel"/>
    <w:tmpl w:val="8F48388A"/>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nsid w:val="54C30963"/>
    <w:multiLevelType w:val="multilevel"/>
    <w:tmpl w:val="86447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A01644"/>
    <w:multiLevelType w:val="multilevel"/>
    <w:tmpl w:val="9DA8D3D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7">
    <w:nsid w:val="5F452BF0"/>
    <w:multiLevelType w:val="multilevel"/>
    <w:tmpl w:val="8F48388A"/>
    <w:lvl w:ilvl="0">
      <w:start w:val="1"/>
      <w:numFmt w:val="decimal"/>
      <w:lvlText w:val="%1."/>
      <w:lvlJc w:val="left"/>
      <w:pPr>
        <w:ind w:left="1211"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61054E07"/>
    <w:multiLevelType w:val="multilevel"/>
    <w:tmpl w:val="6474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AFB718C"/>
    <w:multiLevelType w:val="hybridMultilevel"/>
    <w:tmpl w:val="E99ED16A"/>
    <w:lvl w:ilvl="0" w:tplc="5C989E68">
      <w:start w:val="1"/>
      <w:numFmt w:val="decimal"/>
      <w:lvlText w:val="%1."/>
      <w:lvlJc w:val="left"/>
      <w:pPr>
        <w:ind w:left="1211" w:hanging="360"/>
      </w:pPr>
      <w:rPr>
        <w:rFonts w:eastAsiaTheme="minorEastAsia" w:hint="default"/>
        <w:u w:val="single"/>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BBD005E"/>
    <w:multiLevelType w:val="multilevel"/>
    <w:tmpl w:val="7F26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7221DD9"/>
    <w:multiLevelType w:val="multilevel"/>
    <w:tmpl w:val="908C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FDD212A"/>
    <w:multiLevelType w:val="multilevel"/>
    <w:tmpl w:val="9DA8D3D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num w:numId="1">
    <w:abstractNumId w:val="9"/>
  </w:num>
  <w:num w:numId="2">
    <w:abstractNumId w:val="7"/>
  </w:num>
  <w:num w:numId="3">
    <w:abstractNumId w:val="13"/>
  </w:num>
  <w:num w:numId="4">
    <w:abstractNumId w:val="11"/>
  </w:num>
  <w:num w:numId="5">
    <w:abstractNumId w:val="8"/>
  </w:num>
  <w:num w:numId="6">
    <w:abstractNumId w:val="15"/>
  </w:num>
  <w:num w:numId="7">
    <w:abstractNumId w:val="20"/>
  </w:num>
  <w:num w:numId="8">
    <w:abstractNumId w:val="21"/>
  </w:num>
  <w:num w:numId="9">
    <w:abstractNumId w:val="18"/>
  </w:num>
  <w:num w:numId="10">
    <w:abstractNumId w:val="19"/>
  </w:num>
  <w:num w:numId="11">
    <w:abstractNumId w:val="16"/>
  </w:num>
  <w:num w:numId="12">
    <w:abstractNumId w:val="0"/>
  </w:num>
  <w:num w:numId="13">
    <w:abstractNumId w:val="1"/>
  </w:num>
  <w:num w:numId="14">
    <w:abstractNumId w:val="2"/>
  </w:num>
  <w:num w:numId="15">
    <w:abstractNumId w:val="3"/>
  </w:num>
  <w:num w:numId="16">
    <w:abstractNumId w:val="22"/>
  </w:num>
  <w:num w:numId="17">
    <w:abstractNumId w:val="5"/>
  </w:num>
  <w:num w:numId="18">
    <w:abstractNumId w:val="12"/>
  </w:num>
  <w:num w:numId="19">
    <w:abstractNumId w:val="4"/>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4"/>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A6787"/>
    <w:rsid w:val="00005D89"/>
    <w:rsid w:val="00007333"/>
    <w:rsid w:val="00022F2A"/>
    <w:rsid w:val="00025ACA"/>
    <w:rsid w:val="00026478"/>
    <w:rsid w:val="00036AAF"/>
    <w:rsid w:val="00044028"/>
    <w:rsid w:val="000531BC"/>
    <w:rsid w:val="000535D6"/>
    <w:rsid w:val="00054062"/>
    <w:rsid w:val="00063844"/>
    <w:rsid w:val="000641B1"/>
    <w:rsid w:val="0007061A"/>
    <w:rsid w:val="0007189E"/>
    <w:rsid w:val="00081131"/>
    <w:rsid w:val="000820A9"/>
    <w:rsid w:val="00084C96"/>
    <w:rsid w:val="0009507A"/>
    <w:rsid w:val="0009599B"/>
    <w:rsid w:val="00097B9A"/>
    <w:rsid w:val="000A05AF"/>
    <w:rsid w:val="000A1F82"/>
    <w:rsid w:val="000A3E3B"/>
    <w:rsid w:val="000A3EAC"/>
    <w:rsid w:val="000A44AB"/>
    <w:rsid w:val="000A72F6"/>
    <w:rsid w:val="000C201F"/>
    <w:rsid w:val="000D043E"/>
    <w:rsid w:val="000E2E28"/>
    <w:rsid w:val="000E73B8"/>
    <w:rsid w:val="000F088D"/>
    <w:rsid w:val="000F0D58"/>
    <w:rsid w:val="000F3088"/>
    <w:rsid w:val="000F597B"/>
    <w:rsid w:val="00102AAD"/>
    <w:rsid w:val="001044B9"/>
    <w:rsid w:val="00106619"/>
    <w:rsid w:val="00106992"/>
    <w:rsid w:val="00112B73"/>
    <w:rsid w:val="00114FF5"/>
    <w:rsid w:val="00115569"/>
    <w:rsid w:val="00122060"/>
    <w:rsid w:val="00122EE8"/>
    <w:rsid w:val="00125394"/>
    <w:rsid w:val="00127376"/>
    <w:rsid w:val="0013309B"/>
    <w:rsid w:val="00137129"/>
    <w:rsid w:val="00142EC2"/>
    <w:rsid w:val="001703EC"/>
    <w:rsid w:val="001735CE"/>
    <w:rsid w:val="0019293B"/>
    <w:rsid w:val="00197DFE"/>
    <w:rsid w:val="001C7D71"/>
    <w:rsid w:val="001E5E07"/>
    <w:rsid w:val="001E759F"/>
    <w:rsid w:val="001F344E"/>
    <w:rsid w:val="001F59A2"/>
    <w:rsid w:val="00204B1B"/>
    <w:rsid w:val="00205BBA"/>
    <w:rsid w:val="00220B99"/>
    <w:rsid w:val="002311EB"/>
    <w:rsid w:val="002332C9"/>
    <w:rsid w:val="002535B4"/>
    <w:rsid w:val="00255FF8"/>
    <w:rsid w:val="00262D67"/>
    <w:rsid w:val="002765BB"/>
    <w:rsid w:val="00281726"/>
    <w:rsid w:val="002918C8"/>
    <w:rsid w:val="00294BA6"/>
    <w:rsid w:val="002A1F33"/>
    <w:rsid w:val="002B4008"/>
    <w:rsid w:val="002C035A"/>
    <w:rsid w:val="002D4091"/>
    <w:rsid w:val="002E43CB"/>
    <w:rsid w:val="002F49CB"/>
    <w:rsid w:val="002F57BE"/>
    <w:rsid w:val="00300CB1"/>
    <w:rsid w:val="00300EAF"/>
    <w:rsid w:val="00315039"/>
    <w:rsid w:val="003162B6"/>
    <w:rsid w:val="003266AF"/>
    <w:rsid w:val="00326CFD"/>
    <w:rsid w:val="00327A11"/>
    <w:rsid w:val="00330221"/>
    <w:rsid w:val="00342315"/>
    <w:rsid w:val="00344305"/>
    <w:rsid w:val="0035197D"/>
    <w:rsid w:val="003650FF"/>
    <w:rsid w:val="0036683E"/>
    <w:rsid w:val="00366CD9"/>
    <w:rsid w:val="003803E7"/>
    <w:rsid w:val="00383243"/>
    <w:rsid w:val="00385514"/>
    <w:rsid w:val="00396AB2"/>
    <w:rsid w:val="00396B60"/>
    <w:rsid w:val="003A0855"/>
    <w:rsid w:val="003A3953"/>
    <w:rsid w:val="003A430B"/>
    <w:rsid w:val="003C4088"/>
    <w:rsid w:val="003D1B35"/>
    <w:rsid w:val="003E2246"/>
    <w:rsid w:val="003F4E0C"/>
    <w:rsid w:val="00415DE0"/>
    <w:rsid w:val="0042536D"/>
    <w:rsid w:val="00436D54"/>
    <w:rsid w:val="00437395"/>
    <w:rsid w:val="00442364"/>
    <w:rsid w:val="00446226"/>
    <w:rsid w:val="0046314A"/>
    <w:rsid w:val="004860CB"/>
    <w:rsid w:val="004939CF"/>
    <w:rsid w:val="004A0E86"/>
    <w:rsid w:val="004A393B"/>
    <w:rsid w:val="004A74E6"/>
    <w:rsid w:val="004C39E0"/>
    <w:rsid w:val="004E024E"/>
    <w:rsid w:val="004E5358"/>
    <w:rsid w:val="004F7361"/>
    <w:rsid w:val="00516132"/>
    <w:rsid w:val="0052328B"/>
    <w:rsid w:val="0052412E"/>
    <w:rsid w:val="00533855"/>
    <w:rsid w:val="00552985"/>
    <w:rsid w:val="0058138A"/>
    <w:rsid w:val="0058264E"/>
    <w:rsid w:val="0058580F"/>
    <w:rsid w:val="005948B8"/>
    <w:rsid w:val="005B1F90"/>
    <w:rsid w:val="005C244A"/>
    <w:rsid w:val="005D267B"/>
    <w:rsid w:val="005D5976"/>
    <w:rsid w:val="005D743E"/>
    <w:rsid w:val="005E1670"/>
    <w:rsid w:val="005F2E4F"/>
    <w:rsid w:val="005F5BFB"/>
    <w:rsid w:val="005F6630"/>
    <w:rsid w:val="005F79F1"/>
    <w:rsid w:val="00611643"/>
    <w:rsid w:val="00627143"/>
    <w:rsid w:val="00631495"/>
    <w:rsid w:val="006343A1"/>
    <w:rsid w:val="006366A2"/>
    <w:rsid w:val="00637A2E"/>
    <w:rsid w:val="006464FE"/>
    <w:rsid w:val="00646B49"/>
    <w:rsid w:val="00651ED8"/>
    <w:rsid w:val="0065336D"/>
    <w:rsid w:val="006605CF"/>
    <w:rsid w:val="006619E8"/>
    <w:rsid w:val="006676D3"/>
    <w:rsid w:val="00667F08"/>
    <w:rsid w:val="00685EE4"/>
    <w:rsid w:val="006A12B9"/>
    <w:rsid w:val="006A3D91"/>
    <w:rsid w:val="006A3DDE"/>
    <w:rsid w:val="006A4C32"/>
    <w:rsid w:val="006A6787"/>
    <w:rsid w:val="006B5641"/>
    <w:rsid w:val="006B6B70"/>
    <w:rsid w:val="006C0E24"/>
    <w:rsid w:val="006C62FC"/>
    <w:rsid w:val="006F20F5"/>
    <w:rsid w:val="006F3258"/>
    <w:rsid w:val="0070098D"/>
    <w:rsid w:val="00700BAC"/>
    <w:rsid w:val="0070258F"/>
    <w:rsid w:val="0070410F"/>
    <w:rsid w:val="00706CB7"/>
    <w:rsid w:val="0072333D"/>
    <w:rsid w:val="00724786"/>
    <w:rsid w:val="00735721"/>
    <w:rsid w:val="00746E84"/>
    <w:rsid w:val="00747290"/>
    <w:rsid w:val="00753965"/>
    <w:rsid w:val="00753E20"/>
    <w:rsid w:val="00755EC7"/>
    <w:rsid w:val="00756FCB"/>
    <w:rsid w:val="007706E2"/>
    <w:rsid w:val="00771E9E"/>
    <w:rsid w:val="00772062"/>
    <w:rsid w:val="00780651"/>
    <w:rsid w:val="007A0777"/>
    <w:rsid w:val="007A7CD6"/>
    <w:rsid w:val="007B5906"/>
    <w:rsid w:val="007C2007"/>
    <w:rsid w:val="007D7B4E"/>
    <w:rsid w:val="007E027C"/>
    <w:rsid w:val="007E1F18"/>
    <w:rsid w:val="007F01AC"/>
    <w:rsid w:val="007F22AF"/>
    <w:rsid w:val="00803951"/>
    <w:rsid w:val="00803CF6"/>
    <w:rsid w:val="00806AD3"/>
    <w:rsid w:val="00807031"/>
    <w:rsid w:val="00817EBD"/>
    <w:rsid w:val="00820044"/>
    <w:rsid w:val="0083159A"/>
    <w:rsid w:val="0084095F"/>
    <w:rsid w:val="008433E9"/>
    <w:rsid w:val="008527E9"/>
    <w:rsid w:val="00856AA7"/>
    <w:rsid w:val="00857C33"/>
    <w:rsid w:val="00861F36"/>
    <w:rsid w:val="008642E7"/>
    <w:rsid w:val="008702BA"/>
    <w:rsid w:val="00872007"/>
    <w:rsid w:val="0087299A"/>
    <w:rsid w:val="00883E95"/>
    <w:rsid w:val="00896050"/>
    <w:rsid w:val="00896C11"/>
    <w:rsid w:val="00897AD4"/>
    <w:rsid w:val="008A5CD1"/>
    <w:rsid w:val="008A6DB8"/>
    <w:rsid w:val="008B00EF"/>
    <w:rsid w:val="008B014F"/>
    <w:rsid w:val="008B389A"/>
    <w:rsid w:val="008B7D5A"/>
    <w:rsid w:val="008D082C"/>
    <w:rsid w:val="008D5575"/>
    <w:rsid w:val="008D5D42"/>
    <w:rsid w:val="008D5F09"/>
    <w:rsid w:val="008E10E2"/>
    <w:rsid w:val="008E39D1"/>
    <w:rsid w:val="008F446E"/>
    <w:rsid w:val="00904BE6"/>
    <w:rsid w:val="0091506B"/>
    <w:rsid w:val="0092009F"/>
    <w:rsid w:val="0092457F"/>
    <w:rsid w:val="0093765A"/>
    <w:rsid w:val="00944B54"/>
    <w:rsid w:val="00944D02"/>
    <w:rsid w:val="009461BD"/>
    <w:rsid w:val="00946653"/>
    <w:rsid w:val="00953C2A"/>
    <w:rsid w:val="00955257"/>
    <w:rsid w:val="009552D9"/>
    <w:rsid w:val="00963B5A"/>
    <w:rsid w:val="00980440"/>
    <w:rsid w:val="00984F74"/>
    <w:rsid w:val="009C3030"/>
    <w:rsid w:val="009C4BFD"/>
    <w:rsid w:val="009E10CB"/>
    <w:rsid w:val="009E1591"/>
    <w:rsid w:val="00A01BF0"/>
    <w:rsid w:val="00A01DC0"/>
    <w:rsid w:val="00A049E6"/>
    <w:rsid w:val="00A17696"/>
    <w:rsid w:val="00A17FC1"/>
    <w:rsid w:val="00A20BBC"/>
    <w:rsid w:val="00A214FC"/>
    <w:rsid w:val="00A52C66"/>
    <w:rsid w:val="00A52EE2"/>
    <w:rsid w:val="00A71682"/>
    <w:rsid w:val="00A7271E"/>
    <w:rsid w:val="00A76A0C"/>
    <w:rsid w:val="00A9050C"/>
    <w:rsid w:val="00A92CEC"/>
    <w:rsid w:val="00AB30C2"/>
    <w:rsid w:val="00AB57F0"/>
    <w:rsid w:val="00AB715F"/>
    <w:rsid w:val="00AC7593"/>
    <w:rsid w:val="00AF14E3"/>
    <w:rsid w:val="00AF673E"/>
    <w:rsid w:val="00B1582B"/>
    <w:rsid w:val="00B15D43"/>
    <w:rsid w:val="00B15E4A"/>
    <w:rsid w:val="00B32CC2"/>
    <w:rsid w:val="00B36D92"/>
    <w:rsid w:val="00B37565"/>
    <w:rsid w:val="00B449EA"/>
    <w:rsid w:val="00B44DF2"/>
    <w:rsid w:val="00B47FBB"/>
    <w:rsid w:val="00B555C6"/>
    <w:rsid w:val="00B570A2"/>
    <w:rsid w:val="00B62F30"/>
    <w:rsid w:val="00B73753"/>
    <w:rsid w:val="00B77335"/>
    <w:rsid w:val="00B84FC6"/>
    <w:rsid w:val="00B938CC"/>
    <w:rsid w:val="00BB6141"/>
    <w:rsid w:val="00BB7211"/>
    <w:rsid w:val="00BB7EA5"/>
    <w:rsid w:val="00BD007B"/>
    <w:rsid w:val="00BF23AA"/>
    <w:rsid w:val="00BF6F58"/>
    <w:rsid w:val="00C03192"/>
    <w:rsid w:val="00C11919"/>
    <w:rsid w:val="00C12C7E"/>
    <w:rsid w:val="00C24B83"/>
    <w:rsid w:val="00C4261A"/>
    <w:rsid w:val="00C4718B"/>
    <w:rsid w:val="00C47E00"/>
    <w:rsid w:val="00C52363"/>
    <w:rsid w:val="00C52397"/>
    <w:rsid w:val="00C545B5"/>
    <w:rsid w:val="00C611DB"/>
    <w:rsid w:val="00C63F7F"/>
    <w:rsid w:val="00C6589B"/>
    <w:rsid w:val="00C71640"/>
    <w:rsid w:val="00C74614"/>
    <w:rsid w:val="00C756C4"/>
    <w:rsid w:val="00C76A90"/>
    <w:rsid w:val="00C87F43"/>
    <w:rsid w:val="00C9408A"/>
    <w:rsid w:val="00C9518A"/>
    <w:rsid w:val="00CA36E7"/>
    <w:rsid w:val="00CA3D95"/>
    <w:rsid w:val="00CA7C2F"/>
    <w:rsid w:val="00CB26CE"/>
    <w:rsid w:val="00CB2F32"/>
    <w:rsid w:val="00CC0A0B"/>
    <w:rsid w:val="00CC1E16"/>
    <w:rsid w:val="00CC31A3"/>
    <w:rsid w:val="00CC4250"/>
    <w:rsid w:val="00CC512B"/>
    <w:rsid w:val="00CC6F3C"/>
    <w:rsid w:val="00CD0727"/>
    <w:rsid w:val="00CD3CCA"/>
    <w:rsid w:val="00CD6D7B"/>
    <w:rsid w:val="00CE0954"/>
    <w:rsid w:val="00D075D8"/>
    <w:rsid w:val="00D147AC"/>
    <w:rsid w:val="00D23912"/>
    <w:rsid w:val="00D25FCF"/>
    <w:rsid w:val="00D26F43"/>
    <w:rsid w:val="00D27051"/>
    <w:rsid w:val="00D42C24"/>
    <w:rsid w:val="00D45AF0"/>
    <w:rsid w:val="00D545A0"/>
    <w:rsid w:val="00D762EF"/>
    <w:rsid w:val="00D86EEC"/>
    <w:rsid w:val="00D900E9"/>
    <w:rsid w:val="00DA23D4"/>
    <w:rsid w:val="00DC241B"/>
    <w:rsid w:val="00DC3C9C"/>
    <w:rsid w:val="00DC69B3"/>
    <w:rsid w:val="00DD3A37"/>
    <w:rsid w:val="00DD3B31"/>
    <w:rsid w:val="00DD3ED5"/>
    <w:rsid w:val="00DD506A"/>
    <w:rsid w:val="00DD72E7"/>
    <w:rsid w:val="00DE0379"/>
    <w:rsid w:val="00DE574B"/>
    <w:rsid w:val="00DF0997"/>
    <w:rsid w:val="00DF27D5"/>
    <w:rsid w:val="00DF5D82"/>
    <w:rsid w:val="00DF693C"/>
    <w:rsid w:val="00E026BA"/>
    <w:rsid w:val="00E03855"/>
    <w:rsid w:val="00E36FD6"/>
    <w:rsid w:val="00E42228"/>
    <w:rsid w:val="00E425F5"/>
    <w:rsid w:val="00E536ED"/>
    <w:rsid w:val="00E70C3A"/>
    <w:rsid w:val="00E74A45"/>
    <w:rsid w:val="00E82A57"/>
    <w:rsid w:val="00EA5457"/>
    <w:rsid w:val="00EA5C39"/>
    <w:rsid w:val="00EB4AC1"/>
    <w:rsid w:val="00EC099F"/>
    <w:rsid w:val="00ED39A2"/>
    <w:rsid w:val="00ED4EDC"/>
    <w:rsid w:val="00ED51B1"/>
    <w:rsid w:val="00ED5A4B"/>
    <w:rsid w:val="00ED6014"/>
    <w:rsid w:val="00EE51DF"/>
    <w:rsid w:val="00EE6BED"/>
    <w:rsid w:val="00EF6436"/>
    <w:rsid w:val="00F007AB"/>
    <w:rsid w:val="00F1771F"/>
    <w:rsid w:val="00F23F12"/>
    <w:rsid w:val="00F37B76"/>
    <w:rsid w:val="00F6061E"/>
    <w:rsid w:val="00F71A07"/>
    <w:rsid w:val="00F81A31"/>
    <w:rsid w:val="00F95A44"/>
    <w:rsid w:val="00FA1ACC"/>
    <w:rsid w:val="00FA3F76"/>
    <w:rsid w:val="00FA6011"/>
    <w:rsid w:val="00FB6D37"/>
    <w:rsid w:val="00FC0681"/>
    <w:rsid w:val="00FC1219"/>
    <w:rsid w:val="00FC4455"/>
    <w:rsid w:val="00FC625A"/>
    <w:rsid w:val="00FD0396"/>
    <w:rsid w:val="00FE4C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8B468C5A-EF62-4EA6-B490-1B9D70D99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0EF"/>
    <w:rPr>
      <w:rFonts w:ascii="Calibri" w:eastAsia="Calibri" w:hAnsi="Calibri" w:cs="Times New Roman"/>
    </w:rPr>
  </w:style>
  <w:style w:type="paragraph" w:styleId="1">
    <w:name w:val="heading 1"/>
    <w:basedOn w:val="a"/>
    <w:next w:val="a0"/>
    <w:link w:val="10"/>
    <w:qFormat/>
    <w:rsid w:val="00CC4250"/>
    <w:pPr>
      <w:keepNext/>
      <w:widowControl w:val="0"/>
      <w:tabs>
        <w:tab w:val="num" w:pos="432"/>
      </w:tabs>
      <w:suppressAutoHyphens/>
      <w:spacing w:before="240" w:after="120" w:line="240" w:lineRule="auto"/>
      <w:ind w:left="432" w:hanging="432"/>
      <w:outlineLvl w:val="0"/>
    </w:pPr>
    <w:rPr>
      <w:rFonts w:ascii="Arial" w:eastAsia="Microsoft YaHei" w:hAnsi="Arial" w:cs="Mangal"/>
      <w:b/>
      <w:bCs/>
      <w:kern w:val="1"/>
      <w:sz w:val="32"/>
      <w:szCs w:val="32"/>
      <w:lang w:eastAsia="hi-IN" w:bidi="hi-IN"/>
    </w:rPr>
  </w:style>
  <w:style w:type="paragraph" w:styleId="2">
    <w:name w:val="heading 2"/>
    <w:basedOn w:val="a"/>
    <w:next w:val="a0"/>
    <w:link w:val="20"/>
    <w:qFormat/>
    <w:rsid w:val="00CC4250"/>
    <w:pPr>
      <w:keepNext/>
      <w:widowControl w:val="0"/>
      <w:tabs>
        <w:tab w:val="num" w:pos="576"/>
      </w:tabs>
      <w:suppressAutoHyphens/>
      <w:spacing w:before="240" w:after="120" w:line="240" w:lineRule="auto"/>
      <w:ind w:left="576" w:hanging="576"/>
      <w:outlineLvl w:val="1"/>
    </w:pPr>
    <w:rPr>
      <w:rFonts w:ascii="Arial" w:eastAsia="Microsoft YaHei" w:hAnsi="Arial" w:cs="Mangal"/>
      <w:b/>
      <w:bCs/>
      <w:i/>
      <w:iCs/>
      <w:kern w:val="1"/>
      <w:sz w:val="28"/>
      <w:szCs w:val="28"/>
      <w:lang w:eastAsia="hi-IN" w:bidi="hi-IN"/>
    </w:rPr>
  </w:style>
  <w:style w:type="paragraph" w:styleId="3">
    <w:name w:val="heading 3"/>
    <w:basedOn w:val="a"/>
    <w:next w:val="a0"/>
    <w:link w:val="30"/>
    <w:qFormat/>
    <w:rsid w:val="00CC4250"/>
    <w:pPr>
      <w:keepNext/>
      <w:widowControl w:val="0"/>
      <w:tabs>
        <w:tab w:val="num" w:pos="720"/>
      </w:tabs>
      <w:suppressAutoHyphens/>
      <w:spacing w:before="240" w:after="120" w:line="240" w:lineRule="auto"/>
      <w:ind w:left="720" w:hanging="720"/>
      <w:outlineLvl w:val="2"/>
    </w:pPr>
    <w:rPr>
      <w:rFonts w:ascii="Arial" w:eastAsia="Microsoft YaHei" w:hAnsi="Arial" w:cs="Mangal"/>
      <w:b/>
      <w:bCs/>
      <w:kern w:val="1"/>
      <w:sz w:val="28"/>
      <w:szCs w:val="28"/>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8B00EF"/>
    <w:pPr>
      <w:ind w:left="720"/>
      <w:contextualSpacing/>
    </w:pPr>
  </w:style>
  <w:style w:type="character" w:styleId="a5">
    <w:name w:val="Emphasis"/>
    <w:uiPriority w:val="20"/>
    <w:qFormat/>
    <w:rsid w:val="008B00EF"/>
    <w:rPr>
      <w:i/>
      <w:iCs/>
    </w:rPr>
  </w:style>
  <w:style w:type="character" w:styleId="a6">
    <w:name w:val="Hyperlink"/>
    <w:uiPriority w:val="99"/>
    <w:unhideWhenUsed/>
    <w:rsid w:val="008B00EF"/>
    <w:rPr>
      <w:color w:val="0000FF"/>
      <w:u w:val="single"/>
    </w:rPr>
  </w:style>
  <w:style w:type="table" w:styleId="a7">
    <w:name w:val="Table Grid"/>
    <w:basedOn w:val="a2"/>
    <w:uiPriority w:val="59"/>
    <w:rsid w:val="00022F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rsid w:val="00C611DB"/>
    <w:pPr>
      <w:spacing w:after="200" w:line="276" w:lineRule="auto"/>
      <w:ind w:left="720"/>
      <w:contextualSpacing/>
    </w:pPr>
    <w:rPr>
      <w:lang w:eastAsia="ru-RU"/>
    </w:rPr>
  </w:style>
  <w:style w:type="paragraph" w:styleId="a0">
    <w:name w:val="Body Text"/>
    <w:basedOn w:val="a"/>
    <w:link w:val="a8"/>
    <w:rsid w:val="00CC4250"/>
    <w:pPr>
      <w:widowControl w:val="0"/>
      <w:suppressAutoHyphens/>
      <w:spacing w:after="120" w:line="240" w:lineRule="auto"/>
    </w:pPr>
    <w:rPr>
      <w:rFonts w:ascii="Times New Roman" w:eastAsia="SimSun" w:hAnsi="Times New Roman" w:cs="Mangal"/>
      <w:kern w:val="1"/>
      <w:sz w:val="24"/>
      <w:szCs w:val="24"/>
      <w:lang w:val="uk-UA" w:eastAsia="hi-IN" w:bidi="hi-IN"/>
    </w:rPr>
  </w:style>
  <w:style w:type="character" w:customStyle="1" w:styleId="a8">
    <w:name w:val="Основной текст Знак"/>
    <w:basedOn w:val="a1"/>
    <w:link w:val="a0"/>
    <w:rsid w:val="00CC4250"/>
    <w:rPr>
      <w:rFonts w:ascii="Times New Roman" w:eastAsia="SimSun" w:hAnsi="Times New Roman" w:cs="Mangal"/>
      <w:kern w:val="1"/>
      <w:sz w:val="24"/>
      <w:szCs w:val="24"/>
      <w:lang w:val="uk-UA" w:eastAsia="hi-IN" w:bidi="hi-IN"/>
    </w:rPr>
  </w:style>
  <w:style w:type="paragraph" w:customStyle="1" w:styleId="Default">
    <w:name w:val="Default"/>
    <w:basedOn w:val="a"/>
    <w:rsid w:val="00CC4250"/>
    <w:pPr>
      <w:widowControl w:val="0"/>
      <w:suppressAutoHyphens/>
      <w:autoSpaceDE w:val="0"/>
      <w:spacing w:after="0" w:line="240" w:lineRule="auto"/>
    </w:pPr>
    <w:rPr>
      <w:rFonts w:ascii="Times New Roman" w:eastAsia="Times New Roman" w:hAnsi="Times New Roman"/>
      <w:color w:val="000000"/>
      <w:kern w:val="1"/>
      <w:sz w:val="24"/>
      <w:szCs w:val="24"/>
      <w:lang w:val="uk-UA" w:eastAsia="hi-IN" w:bidi="hi-IN"/>
    </w:rPr>
  </w:style>
  <w:style w:type="paragraph" w:customStyle="1" w:styleId="Standard">
    <w:name w:val="Standard"/>
    <w:rsid w:val="00CC425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9">
    <w:name w:val="Normal (Web)"/>
    <w:basedOn w:val="a"/>
    <w:uiPriority w:val="99"/>
    <w:unhideWhenUsed/>
    <w:rsid w:val="00CC4250"/>
    <w:pPr>
      <w:spacing w:before="100" w:beforeAutospacing="1" w:after="119" w:line="240" w:lineRule="auto"/>
    </w:pPr>
    <w:rPr>
      <w:rFonts w:ascii="Times New Roman" w:eastAsia="Times New Roman" w:hAnsi="Times New Roman"/>
      <w:sz w:val="24"/>
      <w:szCs w:val="24"/>
      <w:lang w:val="uk-UA" w:eastAsia="uk-UA"/>
    </w:rPr>
  </w:style>
  <w:style w:type="character" w:customStyle="1" w:styleId="10">
    <w:name w:val="Заголовок 1 Знак"/>
    <w:basedOn w:val="a1"/>
    <w:link w:val="1"/>
    <w:rsid w:val="00CC4250"/>
    <w:rPr>
      <w:rFonts w:ascii="Arial" w:eastAsia="Microsoft YaHei" w:hAnsi="Arial" w:cs="Mangal"/>
      <w:b/>
      <w:bCs/>
      <w:kern w:val="1"/>
      <w:sz w:val="32"/>
      <w:szCs w:val="32"/>
      <w:lang w:eastAsia="hi-IN" w:bidi="hi-IN"/>
    </w:rPr>
  </w:style>
  <w:style w:type="character" w:customStyle="1" w:styleId="20">
    <w:name w:val="Заголовок 2 Знак"/>
    <w:basedOn w:val="a1"/>
    <w:link w:val="2"/>
    <w:rsid w:val="00CC4250"/>
    <w:rPr>
      <w:rFonts w:ascii="Arial" w:eastAsia="Microsoft YaHei" w:hAnsi="Arial" w:cs="Mangal"/>
      <w:b/>
      <w:bCs/>
      <w:i/>
      <w:iCs/>
      <w:kern w:val="1"/>
      <w:sz w:val="28"/>
      <w:szCs w:val="28"/>
      <w:lang w:eastAsia="hi-IN" w:bidi="hi-IN"/>
    </w:rPr>
  </w:style>
  <w:style w:type="character" w:customStyle="1" w:styleId="30">
    <w:name w:val="Заголовок 3 Знак"/>
    <w:basedOn w:val="a1"/>
    <w:link w:val="3"/>
    <w:rsid w:val="00CC4250"/>
    <w:rPr>
      <w:rFonts w:ascii="Arial" w:eastAsia="Microsoft YaHei" w:hAnsi="Arial" w:cs="Mangal"/>
      <w:b/>
      <w:bCs/>
      <w:kern w:val="1"/>
      <w:sz w:val="28"/>
      <w:szCs w:val="28"/>
      <w:lang w:eastAsia="hi-IN" w:bidi="hi-IN"/>
    </w:rPr>
  </w:style>
  <w:style w:type="paragraph" w:customStyle="1" w:styleId="aa">
    <w:name w:val="Рисунок"/>
    <w:basedOn w:val="a"/>
    <w:rsid w:val="00CC4250"/>
    <w:pPr>
      <w:widowControl w:val="0"/>
      <w:suppressLineNumbers/>
      <w:suppressAutoHyphens/>
      <w:spacing w:before="120" w:after="120" w:line="240" w:lineRule="auto"/>
    </w:pPr>
    <w:rPr>
      <w:rFonts w:ascii="Times New Roman" w:eastAsia="SimSun" w:hAnsi="Times New Roman" w:cs="Mangal"/>
      <w:i/>
      <w:iCs/>
      <w:kern w:val="1"/>
      <w:sz w:val="24"/>
      <w:szCs w:val="24"/>
      <w:lang w:eastAsia="hi-IN" w:bidi="hi-IN"/>
    </w:rPr>
  </w:style>
  <w:style w:type="paragraph" w:styleId="ab">
    <w:name w:val="caption"/>
    <w:basedOn w:val="a"/>
    <w:next w:val="a"/>
    <w:uiPriority w:val="35"/>
    <w:semiHidden/>
    <w:unhideWhenUsed/>
    <w:qFormat/>
    <w:rsid w:val="00CC4250"/>
    <w:pPr>
      <w:widowControl w:val="0"/>
      <w:suppressAutoHyphens/>
      <w:spacing w:after="0" w:line="240" w:lineRule="auto"/>
    </w:pPr>
    <w:rPr>
      <w:rFonts w:ascii="Times New Roman" w:eastAsia="SimSun" w:hAnsi="Times New Roman" w:cs="Mangal"/>
      <w:b/>
      <w:bCs/>
      <w:kern w:val="1"/>
      <w:sz w:val="20"/>
      <w:szCs w:val="18"/>
      <w:lang w:eastAsia="hi-IN" w:bidi="hi-IN"/>
    </w:rPr>
  </w:style>
  <w:style w:type="character" w:customStyle="1" w:styleId="apple-converted-space">
    <w:name w:val="apple-converted-space"/>
    <w:basedOn w:val="a1"/>
    <w:rsid w:val="006464FE"/>
  </w:style>
  <w:style w:type="paragraph" w:styleId="ac">
    <w:name w:val="header"/>
    <w:basedOn w:val="a"/>
    <w:link w:val="ad"/>
    <w:uiPriority w:val="99"/>
    <w:unhideWhenUsed/>
    <w:rsid w:val="00C74614"/>
    <w:pPr>
      <w:tabs>
        <w:tab w:val="center" w:pos="4513"/>
        <w:tab w:val="right" w:pos="9026"/>
      </w:tabs>
      <w:spacing w:after="0" w:line="240" w:lineRule="auto"/>
    </w:pPr>
  </w:style>
  <w:style w:type="character" w:customStyle="1" w:styleId="ad">
    <w:name w:val="Верхний колонтитул Знак"/>
    <w:basedOn w:val="a1"/>
    <w:link w:val="ac"/>
    <w:uiPriority w:val="99"/>
    <w:rsid w:val="00C74614"/>
    <w:rPr>
      <w:rFonts w:ascii="Calibri" w:eastAsia="Calibri" w:hAnsi="Calibri" w:cs="Times New Roman"/>
    </w:rPr>
  </w:style>
  <w:style w:type="paragraph" w:styleId="ae">
    <w:name w:val="footer"/>
    <w:basedOn w:val="a"/>
    <w:link w:val="af"/>
    <w:uiPriority w:val="99"/>
    <w:unhideWhenUsed/>
    <w:rsid w:val="00C74614"/>
    <w:pPr>
      <w:tabs>
        <w:tab w:val="center" w:pos="4513"/>
        <w:tab w:val="right" w:pos="9026"/>
      </w:tabs>
      <w:spacing w:after="0" w:line="240" w:lineRule="auto"/>
    </w:pPr>
  </w:style>
  <w:style w:type="character" w:customStyle="1" w:styleId="af">
    <w:name w:val="Нижний колонтитул Знак"/>
    <w:basedOn w:val="a1"/>
    <w:link w:val="ae"/>
    <w:uiPriority w:val="99"/>
    <w:rsid w:val="00C74614"/>
    <w:rPr>
      <w:rFonts w:ascii="Calibri" w:eastAsia="Calibri" w:hAnsi="Calibri" w:cs="Times New Roman"/>
    </w:rPr>
  </w:style>
  <w:style w:type="character" w:styleId="af0">
    <w:name w:val="Placeholder Text"/>
    <w:basedOn w:val="a1"/>
    <w:uiPriority w:val="99"/>
    <w:semiHidden/>
    <w:rsid w:val="00896050"/>
    <w:rPr>
      <w:color w:val="808080"/>
    </w:rPr>
  </w:style>
  <w:style w:type="paragraph" w:styleId="af1">
    <w:name w:val="Balloon Text"/>
    <w:basedOn w:val="a"/>
    <w:link w:val="af2"/>
    <w:uiPriority w:val="99"/>
    <w:semiHidden/>
    <w:unhideWhenUsed/>
    <w:rsid w:val="004F7361"/>
    <w:pPr>
      <w:spacing w:after="0" w:line="240" w:lineRule="auto"/>
    </w:pPr>
    <w:rPr>
      <w:rFonts w:ascii="Tahoma" w:hAnsi="Tahoma" w:cs="Tahoma"/>
      <w:sz w:val="16"/>
      <w:szCs w:val="16"/>
    </w:rPr>
  </w:style>
  <w:style w:type="character" w:customStyle="1" w:styleId="af2">
    <w:name w:val="Текст выноски Знак"/>
    <w:basedOn w:val="a1"/>
    <w:link w:val="af1"/>
    <w:uiPriority w:val="99"/>
    <w:semiHidden/>
    <w:rsid w:val="004F736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18655">
      <w:bodyDiv w:val="1"/>
      <w:marLeft w:val="0"/>
      <w:marRight w:val="0"/>
      <w:marTop w:val="0"/>
      <w:marBottom w:val="0"/>
      <w:divBdr>
        <w:top w:val="none" w:sz="0" w:space="0" w:color="auto"/>
        <w:left w:val="none" w:sz="0" w:space="0" w:color="auto"/>
        <w:bottom w:val="none" w:sz="0" w:space="0" w:color="auto"/>
        <w:right w:val="none" w:sz="0" w:space="0" w:color="auto"/>
      </w:divBdr>
    </w:div>
    <w:div w:id="144130689">
      <w:bodyDiv w:val="1"/>
      <w:marLeft w:val="0"/>
      <w:marRight w:val="0"/>
      <w:marTop w:val="0"/>
      <w:marBottom w:val="0"/>
      <w:divBdr>
        <w:top w:val="none" w:sz="0" w:space="0" w:color="auto"/>
        <w:left w:val="none" w:sz="0" w:space="0" w:color="auto"/>
        <w:bottom w:val="none" w:sz="0" w:space="0" w:color="auto"/>
        <w:right w:val="none" w:sz="0" w:space="0" w:color="auto"/>
      </w:divBdr>
    </w:div>
    <w:div w:id="278488467">
      <w:bodyDiv w:val="1"/>
      <w:marLeft w:val="0"/>
      <w:marRight w:val="0"/>
      <w:marTop w:val="0"/>
      <w:marBottom w:val="0"/>
      <w:divBdr>
        <w:top w:val="none" w:sz="0" w:space="0" w:color="auto"/>
        <w:left w:val="none" w:sz="0" w:space="0" w:color="auto"/>
        <w:bottom w:val="none" w:sz="0" w:space="0" w:color="auto"/>
        <w:right w:val="none" w:sz="0" w:space="0" w:color="auto"/>
      </w:divBdr>
    </w:div>
    <w:div w:id="305091600">
      <w:bodyDiv w:val="1"/>
      <w:marLeft w:val="0"/>
      <w:marRight w:val="0"/>
      <w:marTop w:val="0"/>
      <w:marBottom w:val="0"/>
      <w:divBdr>
        <w:top w:val="none" w:sz="0" w:space="0" w:color="auto"/>
        <w:left w:val="none" w:sz="0" w:space="0" w:color="auto"/>
        <w:bottom w:val="none" w:sz="0" w:space="0" w:color="auto"/>
        <w:right w:val="none" w:sz="0" w:space="0" w:color="auto"/>
      </w:divBdr>
    </w:div>
    <w:div w:id="336007688">
      <w:bodyDiv w:val="1"/>
      <w:marLeft w:val="0"/>
      <w:marRight w:val="0"/>
      <w:marTop w:val="0"/>
      <w:marBottom w:val="0"/>
      <w:divBdr>
        <w:top w:val="none" w:sz="0" w:space="0" w:color="auto"/>
        <w:left w:val="none" w:sz="0" w:space="0" w:color="auto"/>
        <w:bottom w:val="none" w:sz="0" w:space="0" w:color="auto"/>
        <w:right w:val="none" w:sz="0" w:space="0" w:color="auto"/>
      </w:divBdr>
    </w:div>
    <w:div w:id="864708696">
      <w:bodyDiv w:val="1"/>
      <w:marLeft w:val="0"/>
      <w:marRight w:val="0"/>
      <w:marTop w:val="0"/>
      <w:marBottom w:val="0"/>
      <w:divBdr>
        <w:top w:val="none" w:sz="0" w:space="0" w:color="auto"/>
        <w:left w:val="none" w:sz="0" w:space="0" w:color="auto"/>
        <w:bottom w:val="none" w:sz="0" w:space="0" w:color="auto"/>
        <w:right w:val="none" w:sz="0" w:space="0" w:color="auto"/>
      </w:divBdr>
    </w:div>
    <w:div w:id="980765122">
      <w:bodyDiv w:val="1"/>
      <w:marLeft w:val="0"/>
      <w:marRight w:val="0"/>
      <w:marTop w:val="0"/>
      <w:marBottom w:val="0"/>
      <w:divBdr>
        <w:top w:val="none" w:sz="0" w:space="0" w:color="auto"/>
        <w:left w:val="none" w:sz="0" w:space="0" w:color="auto"/>
        <w:bottom w:val="none" w:sz="0" w:space="0" w:color="auto"/>
        <w:right w:val="none" w:sz="0" w:space="0" w:color="auto"/>
      </w:divBdr>
    </w:div>
    <w:div w:id="1566725588">
      <w:bodyDiv w:val="1"/>
      <w:marLeft w:val="0"/>
      <w:marRight w:val="0"/>
      <w:marTop w:val="0"/>
      <w:marBottom w:val="0"/>
      <w:divBdr>
        <w:top w:val="none" w:sz="0" w:space="0" w:color="auto"/>
        <w:left w:val="none" w:sz="0" w:space="0" w:color="auto"/>
        <w:bottom w:val="none" w:sz="0" w:space="0" w:color="auto"/>
        <w:right w:val="none" w:sz="0" w:space="0" w:color="auto"/>
      </w:divBdr>
    </w:div>
    <w:div w:id="194958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ki/%D0%AD%D0%BB%D0%B5%D0%BA%D1%82%D1%80%D0%BE%D0%B4" TargetMode="External"/><Relationship Id="rId26" Type="http://schemas.openxmlformats.org/officeDocument/2006/relationships/hyperlink" Target="https://ru.wikipedia.org/wiki/%D0%92%D0%BE%D0%B7%D0%B4%D1%83%D1%85" TargetMode="External"/><Relationship Id="rId39" Type="http://schemas.openxmlformats.org/officeDocument/2006/relationships/image" Target="media/image13.jpeg"/><Relationship Id="rId21" Type="http://schemas.openxmlformats.org/officeDocument/2006/relationships/hyperlink" Target="https://ru.wikipedia.org/wiki/%D0%90%D1%82%D0%BC%D0%BE%D1%81%D1%84%D0%B5%D1%80%D0%B0_(%D0%B5%D0%B4%D0%B8%D0%BD%D0%B8%D1%86%D0%B0_%D0%B8%D0%B7%D0%BC%D0%B5%D1%80%D0%B5%D0%BD%D0%B8%D1%8F)" TargetMode="External"/><Relationship Id="rId34" Type="http://schemas.openxmlformats.org/officeDocument/2006/relationships/image" Target="media/image11.jpe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hyperlink" Target="http://aramis.com.ua/laser.html" TargetMode="External"/><Relationship Id="rId63" Type="http://schemas.openxmlformats.org/officeDocument/2006/relationships/hyperlink" Target="http://www.raskro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ru.wikipedia.org/wiki/%D0%92%D0%BE%D0%B4%D0%BE%D1%80%D0%BE%D0%B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ru.wikipedia.org/wiki/%D0%A6%D0%B2%D0%B5%D1%82%D0%BD%D1%8B%D0%B5_%D0%BC%D0%B5%D1%82%D0%B0%D0%BB%D0%BB%D1%8B" TargetMode="External"/><Relationship Id="rId37" Type="http://schemas.openxmlformats.org/officeDocument/2006/relationships/hyperlink" Target="https://ru.wikipedia.org/wiki/%D0%92%D0%BE%D0%BB%D0%BE%D0%BA%D0%BE%D0%BD%D0%BD%D1%8B%D0%B9_%D0%BB%D0%B0%D0%B7%D0%B5%D1%80" TargetMode="Externa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s://ru.wikipedia.org/wiki/&#1043;&#1080;&#1076;&#1088;&#1086;&#1072;&#1073;&#1088;&#1072;&#1079;&#1080;&#1074;&#1085;&#1072;&#1103;_&#1088;&#1077;&#1079;&#1082;&#1072;"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wikipedia.org/wiki/%D0%A4%D0%BE%D1%80%D1%81%D1%83%D0%BD%D0%BA%D0%B0" TargetMode="External"/><Relationship Id="rId28" Type="http://schemas.openxmlformats.org/officeDocument/2006/relationships/hyperlink" Target="https://ru.wikipedia.org/wiki/%D0%90%D1%80%D0%B3%D0%BE%D0%BD" TargetMode="External"/><Relationship Id="rId36" Type="http://schemas.openxmlformats.org/officeDocument/2006/relationships/hyperlink" Target="https://ru.wikipedia.org/wiki/%D0%A2%D0%B2%D0%B5%D1%80%D0%B4%D0%BE%D1%82%D0%B5%D0%BB%D1%8C%D0%BD%D1%8B%D0%B9_%D0%BB%D0%B0%D0%B7%D0%B5%D1%80" TargetMode="External"/><Relationship Id="rId49" Type="http://schemas.openxmlformats.org/officeDocument/2006/relationships/footer" Target="footer1.xml"/><Relationship Id="rId57" Type="http://schemas.openxmlformats.org/officeDocument/2006/relationships/hyperlink" Target="https://ru.wikipedia.org/wiki/&#1055;&#1083;&#1072;&#1079;&#1084;&#1077;&#1085;&#1085;&#1072;&#1103;_&#1088;&#1077;&#1079;&#1082;&#1072;" TargetMode="External"/><Relationship Id="rId61" Type="http://schemas.openxmlformats.org/officeDocument/2006/relationships/hyperlink" Target="http://www.autowelding.ru/index/0-65" TargetMode="External"/><Relationship Id="rId10" Type="http://schemas.openxmlformats.org/officeDocument/2006/relationships/image" Target="media/image3.png"/><Relationship Id="rId19" Type="http://schemas.openxmlformats.org/officeDocument/2006/relationships/hyperlink" Target="https://ru.wikipedia.org/wiki/%D0%A1%D0%BE%D0%BF%D0%BB%D0%BE" TargetMode="External"/><Relationship Id="rId31" Type="http://schemas.openxmlformats.org/officeDocument/2006/relationships/hyperlink" Target="https://ru.wikipedia.org/wiki/%D0%A7%D1%91%D1%80%D0%BD%D1%8B%D0%B5_%D0%BC%D0%B5%D1%82%D0%B0%D0%BB%D0%BB%D1%8B" TargetMode="External"/><Relationship Id="rId44" Type="http://schemas.openxmlformats.org/officeDocument/2006/relationships/image" Target="media/image18.png"/><Relationship Id="rId52" Type="http://schemas.openxmlformats.org/officeDocument/2006/relationships/image" Target="media/image25.jpeg"/><Relationship Id="rId60" Type="http://schemas.openxmlformats.org/officeDocument/2006/relationships/hyperlink" Target="http://rezhemmetall.ru/gazovaya-rezka-metalla-texnologiya-i-oborudovanie.html" TargetMode="External"/><Relationship Id="rId65" Type="http://schemas.openxmlformats.org/officeDocument/2006/relationships/hyperlink" Target="http://aramis.com.ua/laser-cu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F%D0%BB%D0%B0%D0%B7%D0%BC%D0%B0" TargetMode="External"/><Relationship Id="rId27" Type="http://schemas.openxmlformats.org/officeDocument/2006/relationships/hyperlink" Target="https://ru.wikipedia.org/wiki/%D0%90%D0%B7%D0%BE%D1%82" TargetMode="External"/><Relationship Id="rId30" Type="http://schemas.openxmlformats.org/officeDocument/2006/relationships/hyperlink" Target="https://ru.wikipedia.org/wiki/%D0%92%D0%BE%D0%B4%D1%8F%D0%BD%D0%BE%D0%B9_%D0%BF%D0%B0%D1%80" TargetMode="External"/><Relationship Id="rId35" Type="http://schemas.openxmlformats.org/officeDocument/2006/relationships/image" Target="media/image12.jpe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ru.wikipedia.org/wiki/&#1051;&#1072;&#1079;&#1077;&#1088;&#1085;&#1072;&#1103;_&#1088;&#1077;&#1079;&#1082;&#1072;" TargetMode="External"/><Relationship Id="rId64" Type="http://schemas.openxmlformats.org/officeDocument/2006/relationships/hyperlink" Target="http://autogenmash.all.biz/mashina-plazmennoj-rezki-kometa-m-g2463472" TargetMode="Externa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https://ru.wikipedia.org/wiki/%D0%9A%D0%B8%D1%81%D0%BB%D0%BE%D1%80%D0%BE%D0%B4" TargetMode="External"/><Relationship Id="rId33" Type="http://schemas.openxmlformats.org/officeDocument/2006/relationships/hyperlink" Target="https://ru.wikipedia.org/wiki/%D0%9C%D0%B5%D1%82%D0%B0%D0%BB%D0%BB" TargetMode="External"/><Relationship Id="rId38" Type="http://schemas.openxmlformats.org/officeDocument/2006/relationships/hyperlink" Target="https://ru.wikipedia.org/wiki/%D0%A3%D0%B3%D0%BB%D0%B5%D0%BA%D0%B8%D1%81%D0%BB%D0%BE%D1%82%D0%BD%D1%8B%D0%B9_%D0%BB%D0%B0%D0%B7%D0%B5%D1%80" TargetMode="External"/><Relationship Id="rId46" Type="http://schemas.openxmlformats.org/officeDocument/2006/relationships/image" Target="media/image20.png"/><Relationship Id="rId59" Type="http://schemas.openxmlformats.org/officeDocument/2006/relationships/hyperlink" Target="http://delta-grup.ru/bibliot/3k/16-3.htm" TargetMode="External"/><Relationship Id="rId67" Type="http://schemas.openxmlformats.org/officeDocument/2006/relationships/theme" Target="theme/theme1.xml"/><Relationship Id="rId20" Type="http://schemas.openxmlformats.org/officeDocument/2006/relationships/hyperlink" Target="https://ru.wikipedia.org/wiki/%D0%AD%D0%BB%D0%B5%D0%BA%D1%82%D1%80%D0%B8%D1%87%D0%B5%D1%81%D0%BA%D0%B0%D1%8F_%D0%B4%D1%83%D0%B3%D0%B0" TargetMode="External"/><Relationship Id="rId41" Type="http://schemas.openxmlformats.org/officeDocument/2006/relationships/image" Target="media/image15.png"/><Relationship Id="rId54" Type="http://schemas.openxmlformats.org/officeDocument/2006/relationships/hyperlink" Target="http://intehmet.com/articles/art38.html" TargetMode="External"/><Relationship Id="rId62" Type="http://schemas.openxmlformats.org/officeDocument/2006/relationships/hyperlink" Target="http://kristall-service.net/products/cutting/plasma_cutting_krist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87FC-4F3B-4E4F-B225-DA2A2AE9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5331</TotalTime>
  <Pages>46</Pages>
  <Words>10549</Words>
  <Characters>60135</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27</cp:revision>
  <cp:lastPrinted>2016-04-14T10:32:00Z</cp:lastPrinted>
  <dcterms:created xsi:type="dcterms:W3CDTF">2016-02-09T16:09:00Z</dcterms:created>
  <dcterms:modified xsi:type="dcterms:W3CDTF">2016-05-12T11:13:00Z</dcterms:modified>
</cp:coreProperties>
</file>